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F3E95" w:rsidRDefault="004F3E95" w:rsidP="00424531">
      <w:pPr>
        <w:pStyle w:val="Encabezado"/>
        <w:ind w:right="360"/>
        <w:jc w:val="center"/>
        <w:rPr>
          <w:rFonts w:ascii="Calibri" w:hAnsi="Calibri" w:cs="Calibri"/>
          <w:b/>
          <w:sz w:val="22"/>
          <w:szCs w:val="22"/>
        </w:rPr>
      </w:pPr>
    </w:p>
    <w:p w:rsidR="00424531" w:rsidRDefault="00424531" w:rsidP="00424531">
      <w:pPr>
        <w:pStyle w:val="Encabezado"/>
        <w:ind w:right="36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sz w:val="28"/>
          <w:szCs w:val="28"/>
        </w:rPr>
        <w:t xml:space="preserve">PROYECTOS DE </w:t>
      </w:r>
      <w:r w:rsidR="003820F4">
        <w:rPr>
          <w:rFonts w:ascii="Calibri" w:hAnsi="Calibri" w:cs="Calibri"/>
          <w:b/>
          <w:sz w:val="28"/>
          <w:szCs w:val="28"/>
        </w:rPr>
        <w:t>EXTENSIÓN</w:t>
      </w:r>
      <w:r>
        <w:rPr>
          <w:rFonts w:ascii="Calibri" w:hAnsi="Calibri" w:cs="Calibri"/>
          <w:b/>
          <w:sz w:val="28"/>
          <w:szCs w:val="28"/>
        </w:rPr>
        <w:t xml:space="preserve"> </w:t>
      </w:r>
      <w:r w:rsidR="003820F4" w:rsidRPr="001A2397">
        <w:rPr>
          <w:rFonts w:ascii="Calibri" w:hAnsi="Calibri" w:cs="Calibri"/>
          <w:b/>
          <w:sz w:val="28"/>
          <w:szCs w:val="28"/>
        </w:rPr>
        <w:t>-</w:t>
      </w:r>
      <w:r w:rsidR="00732966" w:rsidRPr="001A2397">
        <w:rPr>
          <w:rFonts w:ascii="Calibri" w:hAnsi="Calibri" w:cs="Calibri"/>
          <w:b/>
          <w:sz w:val="28"/>
          <w:szCs w:val="28"/>
        </w:rPr>
        <w:t>Convocatoria 201</w:t>
      </w:r>
      <w:r w:rsidR="00E31351" w:rsidRPr="001A2397">
        <w:rPr>
          <w:rFonts w:ascii="Calibri" w:hAnsi="Calibri" w:cs="Calibri"/>
          <w:b/>
          <w:sz w:val="28"/>
          <w:szCs w:val="28"/>
        </w:rPr>
        <w:t>7</w:t>
      </w:r>
      <w:r w:rsidRPr="001A2397">
        <w:rPr>
          <w:rFonts w:ascii="Calibri" w:hAnsi="Calibri" w:cs="Calibri"/>
          <w:b/>
          <w:sz w:val="28"/>
          <w:szCs w:val="28"/>
        </w:rPr>
        <w:t>-</w:t>
      </w:r>
    </w:p>
    <w:p w:rsidR="0083550F" w:rsidRDefault="00424531" w:rsidP="00424531">
      <w:pPr>
        <w:pStyle w:val="Encabezado"/>
        <w:ind w:right="36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FORMULARIO ACCIÓN DE EXTENSIÓN AL TERRITORIO (AET)</w:t>
      </w:r>
    </w:p>
    <w:p w:rsidR="00424531" w:rsidRDefault="00424531" w:rsidP="00424531">
      <w:pPr>
        <w:pStyle w:val="Encabezado"/>
        <w:ind w:right="36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2C5EAD" w:rsidRPr="00FA064A" w:rsidRDefault="002C5EAD" w:rsidP="00424531">
      <w:pPr>
        <w:pStyle w:val="Encabezado"/>
        <w:ind w:right="36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424531" w:rsidRDefault="00424531" w:rsidP="00424531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right="360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Proyecto</w:t>
      </w:r>
      <w:r>
        <w:rPr>
          <w:rFonts w:ascii="Calibri" w:hAnsi="Calibri" w:cs="Calibri"/>
          <w:b/>
          <w:bCs/>
          <w:sz w:val="22"/>
          <w:szCs w:val="22"/>
        </w:rPr>
        <w:t xml:space="preserve">: </w:t>
      </w:r>
      <w:r w:rsidRPr="004F3E95">
        <w:rPr>
          <w:rFonts w:ascii="Calibri" w:hAnsi="Calibri" w:cs="Calibri"/>
          <w:bCs/>
          <w:sz w:val="22"/>
          <w:szCs w:val="22"/>
        </w:rPr>
        <w:t>“.....................................................</w:t>
      </w:r>
      <w:r w:rsidR="0050331C">
        <w:rPr>
          <w:rFonts w:ascii="Calibri" w:hAnsi="Calibri" w:cs="Calibri"/>
          <w:bCs/>
          <w:sz w:val="22"/>
          <w:szCs w:val="22"/>
        </w:rPr>
        <w:t>........................</w:t>
      </w:r>
      <w:r w:rsidRPr="004F3E95">
        <w:rPr>
          <w:rFonts w:ascii="Calibri" w:hAnsi="Calibri" w:cs="Calibri"/>
          <w:bCs/>
          <w:sz w:val="22"/>
          <w:szCs w:val="22"/>
        </w:rPr>
        <w:t>.</w:t>
      </w:r>
      <w:r>
        <w:rPr>
          <w:rFonts w:ascii="Calibri" w:hAnsi="Calibri" w:cs="Calibri"/>
          <w:b/>
          <w:bCs/>
          <w:sz w:val="22"/>
          <w:szCs w:val="22"/>
        </w:rPr>
        <w:t xml:space="preserve"> (</w:t>
      </w:r>
      <w:r w:rsidR="00CB0916">
        <w:rPr>
          <w:rFonts w:ascii="Calibri" w:hAnsi="Calibri" w:cs="Calibri"/>
          <w:b/>
          <w:bCs/>
          <w:sz w:val="22"/>
          <w:szCs w:val="22"/>
        </w:rPr>
        <w:t>Título</w:t>
      </w:r>
      <w:r>
        <w:rPr>
          <w:rFonts w:ascii="Calibri" w:hAnsi="Calibri" w:cs="Calibri"/>
          <w:b/>
          <w:bCs/>
          <w:sz w:val="22"/>
          <w:szCs w:val="22"/>
        </w:rPr>
        <w:t>)</w:t>
      </w:r>
      <w:r w:rsidRPr="004F3E95">
        <w:rPr>
          <w:rFonts w:ascii="Calibri" w:hAnsi="Calibri" w:cs="Calibri"/>
          <w:bCs/>
          <w:sz w:val="22"/>
          <w:szCs w:val="22"/>
        </w:rPr>
        <w:t>.......................................................</w:t>
      </w:r>
      <w:r w:rsidR="0050331C">
        <w:rPr>
          <w:rFonts w:ascii="Calibri" w:hAnsi="Calibri" w:cs="Calibri"/>
          <w:bCs/>
          <w:sz w:val="22"/>
          <w:szCs w:val="22"/>
        </w:rPr>
        <w:t>...........................................................</w:t>
      </w:r>
      <w:r w:rsidRPr="004F3E95">
        <w:rPr>
          <w:rFonts w:ascii="Calibri" w:hAnsi="Calibri" w:cs="Calibri"/>
          <w:bCs/>
          <w:sz w:val="22"/>
          <w:szCs w:val="22"/>
        </w:rPr>
        <w:t>........</w:t>
      </w:r>
      <w:r>
        <w:rPr>
          <w:rFonts w:ascii="Calibri" w:hAnsi="Calibri" w:cs="Calibri"/>
          <w:b/>
          <w:bCs/>
          <w:sz w:val="22"/>
          <w:szCs w:val="22"/>
        </w:rPr>
        <w:t>”</w:t>
      </w:r>
    </w:p>
    <w:p w:rsidR="00424531" w:rsidRDefault="00424531" w:rsidP="00424531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right="360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Director/a</w:t>
      </w:r>
      <w:r>
        <w:rPr>
          <w:rFonts w:ascii="Calibri" w:hAnsi="Calibri" w:cs="Calibri"/>
          <w:b/>
          <w:bCs/>
          <w:sz w:val="22"/>
          <w:szCs w:val="22"/>
        </w:rPr>
        <w:t xml:space="preserve">: </w:t>
      </w:r>
      <w:r w:rsidRPr="004F3E95">
        <w:rPr>
          <w:rFonts w:ascii="Calibri" w:hAnsi="Calibri" w:cs="Calibri"/>
          <w:bCs/>
          <w:sz w:val="22"/>
          <w:szCs w:val="22"/>
        </w:rPr>
        <w:t>…..............................................................................................................................</w:t>
      </w:r>
      <w:r w:rsidR="0050331C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...................................................................................</w:t>
      </w:r>
    </w:p>
    <w:p w:rsidR="00424531" w:rsidRDefault="00424531" w:rsidP="00424531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right="3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t>Unidad Académica</w:t>
      </w:r>
      <w:r>
        <w:rPr>
          <w:rFonts w:ascii="Calibri" w:hAnsi="Calibri" w:cs="Calibri"/>
          <w:b/>
          <w:bCs/>
          <w:sz w:val="22"/>
          <w:szCs w:val="22"/>
        </w:rPr>
        <w:t xml:space="preserve">: </w:t>
      </w:r>
      <w:r w:rsidRPr="004F3E95">
        <w:rPr>
          <w:rFonts w:ascii="Calibri" w:hAnsi="Calibri" w:cs="Calibri"/>
          <w:bCs/>
          <w:sz w:val="22"/>
          <w:szCs w:val="22"/>
        </w:rPr>
        <w:t>….................................................................................................................</w:t>
      </w:r>
      <w:r w:rsidR="0050331C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..................................................................................</w:t>
      </w:r>
    </w:p>
    <w:p w:rsidR="00732966" w:rsidRDefault="00732966" w:rsidP="0050331C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right="360"/>
        <w:rPr>
          <w:rFonts w:ascii="Calibri" w:hAnsi="Calibri" w:cs="Calibri"/>
          <w:bCs/>
          <w:sz w:val="22"/>
          <w:szCs w:val="22"/>
        </w:rPr>
      </w:pPr>
      <w:r w:rsidRPr="002C5EAD">
        <w:rPr>
          <w:rFonts w:ascii="Calibri" w:hAnsi="Calibri" w:cs="Calibri"/>
          <w:b/>
          <w:bCs/>
          <w:sz w:val="22"/>
          <w:szCs w:val="22"/>
        </w:rPr>
        <w:t>Programa principal de referencia y línea/s temática/s en las que se enmarca el proyecto</w:t>
      </w:r>
      <w:r w:rsidRPr="002C5EAD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.......................................................................................................................................</w:t>
      </w:r>
      <w:r w:rsidR="0050331C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.................................................................................</w:t>
      </w:r>
    </w:p>
    <w:p w:rsidR="002C5EAD" w:rsidRDefault="002C5EAD" w:rsidP="00424531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right="360"/>
        <w:jc w:val="both"/>
        <w:rPr>
          <w:rFonts w:ascii="Calibri" w:hAnsi="Calibri" w:cs="Calibri"/>
          <w:b/>
          <w:sz w:val="22"/>
          <w:szCs w:val="22"/>
        </w:rPr>
      </w:pPr>
    </w:p>
    <w:p w:rsidR="0083550F" w:rsidRPr="00FA064A" w:rsidRDefault="0083550F">
      <w:pPr>
        <w:jc w:val="center"/>
        <w:rPr>
          <w:rFonts w:ascii="Calibri" w:hAnsi="Calibri" w:cs="Calibri"/>
          <w:b/>
          <w:sz w:val="22"/>
          <w:szCs w:val="22"/>
        </w:rPr>
      </w:pPr>
    </w:p>
    <w:p w:rsidR="00191920" w:rsidRPr="00A267E3" w:rsidRDefault="00191920" w:rsidP="00A267E3">
      <w:pPr>
        <w:spacing w:line="276" w:lineRule="auto"/>
        <w:ind w:firstLine="14"/>
        <w:jc w:val="both"/>
        <w:rPr>
          <w:rFonts w:ascii="Calibri" w:hAnsi="Calibri" w:cs="Calibri"/>
          <w:sz w:val="22"/>
          <w:szCs w:val="22"/>
        </w:rPr>
      </w:pPr>
      <w:r w:rsidRPr="00A267E3">
        <w:rPr>
          <w:rFonts w:ascii="Calibri" w:hAnsi="Calibri" w:cs="Calibri"/>
          <w:b/>
          <w:sz w:val="22"/>
          <w:szCs w:val="22"/>
        </w:rPr>
        <w:t>1. DENOMINACIÓN</w:t>
      </w:r>
    </w:p>
    <w:p w:rsidR="00191920" w:rsidRPr="00A267E3" w:rsidRDefault="00191920" w:rsidP="00191920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A267E3">
        <w:rPr>
          <w:rFonts w:ascii="Calibri" w:hAnsi="Calibri" w:cs="Calibri"/>
          <w:b/>
          <w:bCs/>
          <w:sz w:val="22"/>
          <w:szCs w:val="22"/>
        </w:rPr>
        <w:t>1.</w:t>
      </w:r>
      <w:r w:rsidR="002C5EAD">
        <w:rPr>
          <w:rFonts w:ascii="Calibri" w:hAnsi="Calibri" w:cs="Calibri"/>
          <w:b/>
          <w:bCs/>
          <w:sz w:val="22"/>
          <w:szCs w:val="22"/>
        </w:rPr>
        <w:t>a</w:t>
      </w:r>
      <w:r w:rsidRPr="00A267E3">
        <w:rPr>
          <w:rFonts w:ascii="Calibri" w:hAnsi="Calibri" w:cs="Calibri"/>
          <w:b/>
          <w:bCs/>
          <w:sz w:val="22"/>
          <w:szCs w:val="22"/>
        </w:rPr>
        <w:t xml:space="preserve">. </w:t>
      </w:r>
      <w:r w:rsidRPr="00A267E3">
        <w:rPr>
          <w:rFonts w:ascii="Calibri" w:hAnsi="Calibri" w:cs="Calibri"/>
          <w:sz w:val="22"/>
          <w:szCs w:val="22"/>
        </w:rPr>
        <w:t xml:space="preserve">Palabras clave: </w:t>
      </w:r>
    </w:p>
    <w:p w:rsidR="00191920" w:rsidRPr="00A267E3" w:rsidRDefault="002C5EAD" w:rsidP="00191920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1.b</w:t>
      </w:r>
      <w:r w:rsidR="00191920" w:rsidRPr="00A267E3">
        <w:rPr>
          <w:rFonts w:ascii="Calibri" w:hAnsi="Calibri" w:cs="Calibri"/>
          <w:b/>
          <w:bCs/>
          <w:sz w:val="22"/>
          <w:szCs w:val="22"/>
        </w:rPr>
        <w:t>.</w:t>
      </w:r>
      <w:r w:rsidR="00191920" w:rsidRPr="00A267E3">
        <w:rPr>
          <w:rFonts w:ascii="Calibri" w:hAnsi="Calibri" w:cs="Calibri"/>
          <w:sz w:val="22"/>
          <w:szCs w:val="22"/>
        </w:rPr>
        <w:t xml:space="preserve"> Fecha de inicio (estimativa):</w:t>
      </w:r>
    </w:p>
    <w:p w:rsidR="00F521A0" w:rsidRDefault="002C5EAD" w:rsidP="00191920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1.c</w:t>
      </w:r>
      <w:r w:rsidR="00191920" w:rsidRPr="00A267E3">
        <w:rPr>
          <w:rFonts w:ascii="Calibri" w:hAnsi="Calibri" w:cs="Calibri"/>
          <w:b/>
          <w:sz w:val="22"/>
          <w:szCs w:val="22"/>
        </w:rPr>
        <w:t>.</w:t>
      </w:r>
      <w:r w:rsidR="00191920" w:rsidRPr="00A267E3">
        <w:rPr>
          <w:rFonts w:ascii="Calibri" w:hAnsi="Calibri" w:cs="Calibri"/>
          <w:sz w:val="22"/>
          <w:szCs w:val="22"/>
        </w:rPr>
        <w:t xml:space="preserve"> Duración:</w:t>
      </w:r>
    </w:p>
    <w:p w:rsidR="00315392" w:rsidRDefault="00315392" w:rsidP="00191920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315392" w:rsidRDefault="00315392" w:rsidP="00315392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2. EQUIPO DE EXTENSIÓN </w:t>
      </w:r>
      <w:r w:rsidRPr="002F01A6">
        <w:rPr>
          <w:rFonts w:ascii="Calibri" w:hAnsi="Calibri" w:cs="Calibri"/>
          <w:sz w:val="22"/>
          <w:szCs w:val="22"/>
        </w:rPr>
        <w:t>(Descripción, roles y funciones de los agentes intervinientes)</w:t>
      </w:r>
    </w:p>
    <w:p w:rsidR="00315392" w:rsidRPr="0053050D" w:rsidRDefault="00315392" w:rsidP="00315392">
      <w:pPr>
        <w:tabs>
          <w:tab w:val="left" w:pos="90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2.a. Director/a  del proyecto </w:t>
      </w:r>
      <w:r w:rsidRPr="0053050D">
        <w:rPr>
          <w:rFonts w:ascii="Calibri" w:hAnsi="Calibri" w:cs="Calibri"/>
          <w:sz w:val="22"/>
          <w:szCs w:val="22"/>
        </w:rPr>
        <w:t>(debe ser un docente de la Universidad Nacional del Litoral. Según Reg. 192/06. Art. 14).</w:t>
      </w:r>
    </w:p>
    <w:p w:rsidR="00315392" w:rsidRPr="0053050D" w:rsidRDefault="00315392" w:rsidP="00315392">
      <w:pPr>
        <w:tabs>
          <w:tab w:val="left" w:pos="90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Apellido y nombres: 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Título: 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Tipo y Nº de documento: 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Categoría docente: 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Dedicación: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right="639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Domicilio: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right="639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Teléfono Particular: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  <w:tab w:val="left" w:pos="4039"/>
          <w:tab w:val="left" w:pos="5670"/>
          <w:tab w:val="left" w:pos="6938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  <w:lang w:val="es-AR"/>
        </w:rPr>
      </w:pPr>
      <w:r>
        <w:rPr>
          <w:rFonts w:ascii="Calibri" w:hAnsi="Calibri" w:cs="Calibri"/>
          <w:sz w:val="22"/>
          <w:szCs w:val="22"/>
        </w:rPr>
        <w:t>Correo electrónico Particular:</w:t>
      </w:r>
      <w:r>
        <w:rPr>
          <w:rFonts w:ascii="Calibri" w:hAnsi="Calibri" w:cs="Calibri"/>
          <w:sz w:val="22"/>
          <w:szCs w:val="22"/>
        </w:rPr>
        <w:tab/>
      </w:r>
    </w:p>
    <w:p w:rsidR="00315392" w:rsidRDefault="00315392" w:rsidP="00315392">
      <w:pPr>
        <w:tabs>
          <w:tab w:val="left" w:pos="900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315392" w:rsidRDefault="00315392" w:rsidP="00315392">
      <w:pPr>
        <w:tabs>
          <w:tab w:val="left" w:pos="90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lastRenderedPageBreak/>
        <w:t xml:space="preserve">2.b. Co-director/a del proyecto: </w:t>
      </w:r>
      <w:r>
        <w:rPr>
          <w:rFonts w:ascii="Calibri" w:hAnsi="Calibri" w:cs="Calibri"/>
          <w:sz w:val="22"/>
          <w:szCs w:val="22"/>
        </w:rPr>
        <w:t xml:space="preserve">(debe ser un docente de la Universidad Nacional del Litoral). 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Apellido y nombres: 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Título: 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Tipo y Nº de documento: 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Unidad Académica y Categoría docente: 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Dedicación: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right="639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Domicilio:                                                         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right="639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Teléfono Particular: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right="639" w:firstLine="0"/>
        <w:jc w:val="both"/>
        <w:rPr>
          <w:rFonts w:ascii="Calibri" w:hAnsi="Calibri" w:cs="Calibri"/>
          <w:sz w:val="22"/>
          <w:szCs w:val="22"/>
        </w:rPr>
      </w:pPr>
      <w:r w:rsidRPr="00D2024F">
        <w:rPr>
          <w:rFonts w:ascii="Calibri" w:hAnsi="Calibri" w:cs="Calibri"/>
          <w:sz w:val="22"/>
          <w:szCs w:val="22"/>
        </w:rPr>
        <w:t>Correo electrónico Particular:</w:t>
      </w:r>
    </w:p>
    <w:p w:rsidR="00315392" w:rsidRDefault="00315392" w:rsidP="00315392">
      <w:pPr>
        <w:spacing w:line="276" w:lineRule="auto"/>
        <w:jc w:val="both"/>
        <w:rPr>
          <w:rFonts w:ascii="Calibri" w:hAnsi="Calibri" w:cs="Calibri"/>
          <w:b/>
          <w:bCs/>
          <w:color w:val="FF0000"/>
          <w:sz w:val="22"/>
          <w:szCs w:val="22"/>
        </w:rPr>
      </w:pPr>
    </w:p>
    <w:p w:rsidR="00315392" w:rsidRDefault="00315392" w:rsidP="00315392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2.c. </w:t>
      </w:r>
      <w:r w:rsidRPr="004330C7">
        <w:rPr>
          <w:rFonts w:ascii="Calibri" w:hAnsi="Calibri" w:cs="Calibri"/>
          <w:b/>
          <w:bCs/>
          <w:sz w:val="22"/>
          <w:szCs w:val="22"/>
        </w:rPr>
        <w:t>Coordinador/a:</w:t>
      </w:r>
      <w:r w:rsidRPr="004330C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Pr="004330C7">
        <w:rPr>
          <w:rFonts w:ascii="Calibri" w:hAnsi="Calibri" w:cs="Calibri"/>
          <w:bCs/>
          <w:sz w:val="22"/>
          <w:szCs w:val="22"/>
        </w:rPr>
        <w:t>(de</w:t>
      </w:r>
      <w:r>
        <w:rPr>
          <w:rFonts w:ascii="Calibri" w:hAnsi="Calibri" w:cs="Calibri"/>
          <w:bCs/>
          <w:sz w:val="22"/>
          <w:szCs w:val="22"/>
        </w:rPr>
        <w:t xml:space="preserve"> </w:t>
      </w:r>
      <w:r w:rsidRPr="004330C7">
        <w:rPr>
          <w:rFonts w:ascii="Calibri" w:hAnsi="Calibri" w:cs="Calibri"/>
          <w:bCs/>
          <w:sz w:val="22"/>
          <w:szCs w:val="22"/>
        </w:rPr>
        <w:t xml:space="preserve">acuerdo a lo que plantea el Reg. vigente Art. 14) </w:t>
      </w:r>
    </w:p>
    <w:p w:rsidR="00315392" w:rsidRDefault="00315392" w:rsidP="00315392">
      <w:p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</w:p>
    <w:p w:rsidR="00315392" w:rsidRDefault="00315392" w:rsidP="00315392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</w:rPr>
        <w:t>2.d. Responsable financiero: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Apellido y nombres: 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Título: 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Tipo y Nº de documento: 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Unidad Académica y Categoría docente: 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Dedicación: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right="639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Domicilio:                                                         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right="639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Teléfono Particular:</w:t>
      </w:r>
    </w:p>
    <w:p w:rsidR="00315392" w:rsidRDefault="00315392" w:rsidP="00315392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right="639" w:firstLine="0"/>
        <w:jc w:val="both"/>
        <w:rPr>
          <w:rFonts w:ascii="Calibri" w:hAnsi="Calibri" w:cs="Calibri"/>
          <w:sz w:val="22"/>
          <w:szCs w:val="22"/>
        </w:rPr>
      </w:pPr>
      <w:r w:rsidRPr="00D2024F">
        <w:rPr>
          <w:rFonts w:ascii="Calibri" w:hAnsi="Calibri" w:cs="Calibri"/>
          <w:sz w:val="22"/>
          <w:szCs w:val="22"/>
        </w:rPr>
        <w:t>Correo electrónico Particular:</w:t>
      </w:r>
    </w:p>
    <w:p w:rsidR="002A1F25" w:rsidRDefault="002A1F25" w:rsidP="002A1F25">
      <w:pPr>
        <w:tabs>
          <w:tab w:val="left" w:pos="426"/>
          <w:tab w:val="left" w:pos="1080"/>
        </w:tabs>
        <w:spacing w:line="276" w:lineRule="auto"/>
        <w:ind w:left="720" w:right="639"/>
        <w:jc w:val="both"/>
        <w:rPr>
          <w:rFonts w:ascii="Calibri" w:hAnsi="Calibri" w:cs="Calibri"/>
          <w:sz w:val="22"/>
          <w:szCs w:val="22"/>
        </w:rPr>
      </w:pPr>
    </w:p>
    <w:p w:rsidR="002A1F25" w:rsidRDefault="002A1F25" w:rsidP="002A1F25">
      <w:pPr>
        <w:tabs>
          <w:tab w:val="left" w:pos="426"/>
          <w:tab w:val="left" w:pos="1080"/>
        </w:tabs>
        <w:spacing w:line="276" w:lineRule="auto"/>
        <w:ind w:right="639"/>
        <w:jc w:val="both"/>
        <w:rPr>
          <w:rFonts w:ascii="Calibri" w:hAnsi="Calibri" w:cs="Calibri"/>
          <w:sz w:val="22"/>
          <w:szCs w:val="22"/>
        </w:rPr>
      </w:pPr>
      <w:r w:rsidRPr="00082741">
        <w:rPr>
          <w:rFonts w:ascii="Calibri" w:hAnsi="Calibri" w:cs="Calibri"/>
          <w:b/>
          <w:sz w:val="22"/>
          <w:szCs w:val="22"/>
        </w:rPr>
        <w:t>2.</w:t>
      </w:r>
      <w:r>
        <w:rPr>
          <w:rFonts w:ascii="Calibri" w:hAnsi="Calibri" w:cs="Calibri"/>
          <w:b/>
          <w:sz w:val="22"/>
          <w:szCs w:val="22"/>
        </w:rPr>
        <w:t>e</w:t>
      </w:r>
      <w:r w:rsidRPr="00082741">
        <w:rPr>
          <w:rFonts w:ascii="Calibri" w:hAnsi="Calibri" w:cs="Calibri"/>
          <w:b/>
          <w:sz w:val="22"/>
          <w:szCs w:val="22"/>
        </w:rPr>
        <w:t xml:space="preserve"> Especialista/s Asociado/s: </w:t>
      </w:r>
      <w:r w:rsidRPr="00082741">
        <w:rPr>
          <w:rFonts w:ascii="Calibri" w:hAnsi="Calibri" w:cs="Calibri"/>
          <w:sz w:val="22"/>
          <w:szCs w:val="22"/>
        </w:rPr>
        <w:t>(se podrá</w:t>
      </w:r>
      <w:r w:rsidRPr="0060477A">
        <w:rPr>
          <w:rFonts w:ascii="Calibri" w:hAnsi="Calibri" w:cs="Calibri"/>
          <w:sz w:val="22"/>
          <w:szCs w:val="22"/>
        </w:rPr>
        <w:t xml:space="preserve">/n incorporar especialista/s externo/s a la UNL en </w:t>
      </w:r>
      <w:r w:rsidR="00F21E1D" w:rsidRPr="0060477A">
        <w:rPr>
          <w:rFonts w:ascii="Calibri" w:hAnsi="Calibri" w:cs="Calibri"/>
          <w:sz w:val="22"/>
          <w:szCs w:val="22"/>
        </w:rPr>
        <w:t>carácter</w:t>
      </w:r>
      <w:r w:rsidRPr="0060477A">
        <w:rPr>
          <w:rFonts w:ascii="Calibri" w:hAnsi="Calibri" w:cs="Calibri"/>
          <w:sz w:val="22"/>
          <w:szCs w:val="22"/>
        </w:rPr>
        <w:t xml:space="preserve"> de</w:t>
      </w:r>
      <w:r>
        <w:rPr>
          <w:rFonts w:ascii="Calibri" w:hAnsi="Calibri" w:cs="Calibri"/>
          <w:sz w:val="22"/>
          <w:szCs w:val="22"/>
        </w:rPr>
        <w:t xml:space="preserve"> ases</w:t>
      </w:r>
      <w:r w:rsidRPr="0060477A">
        <w:rPr>
          <w:rFonts w:ascii="Calibri" w:hAnsi="Calibri" w:cs="Calibri"/>
          <w:sz w:val="22"/>
          <w:szCs w:val="22"/>
        </w:rPr>
        <w:t>or/es)</w:t>
      </w:r>
    </w:p>
    <w:p w:rsidR="002A1F25" w:rsidRPr="0060477A" w:rsidRDefault="002A1F25" w:rsidP="002A1F25">
      <w:pPr>
        <w:tabs>
          <w:tab w:val="left" w:pos="426"/>
          <w:tab w:val="left" w:pos="1080"/>
        </w:tabs>
        <w:spacing w:line="276" w:lineRule="auto"/>
        <w:ind w:right="639"/>
        <w:jc w:val="both"/>
        <w:rPr>
          <w:rFonts w:ascii="Calibri" w:hAnsi="Calibri" w:cs="Calibri"/>
          <w:b/>
          <w:sz w:val="22"/>
          <w:szCs w:val="22"/>
        </w:rPr>
      </w:pPr>
    </w:p>
    <w:p w:rsidR="002A1F25" w:rsidRDefault="002A1F25" w:rsidP="002A1F25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Apellido y nombres: </w:t>
      </w:r>
    </w:p>
    <w:p w:rsidR="002A1F25" w:rsidRDefault="002A1F25" w:rsidP="002A1F25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Título: </w:t>
      </w:r>
    </w:p>
    <w:p w:rsidR="002A1F25" w:rsidRDefault="002A1F25" w:rsidP="002A1F25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Tipo y Nº de documento: </w:t>
      </w:r>
    </w:p>
    <w:p w:rsidR="002A1F25" w:rsidRDefault="002A1F25" w:rsidP="002A1F25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Cargo y función institucional: </w:t>
      </w:r>
    </w:p>
    <w:p w:rsidR="002A1F25" w:rsidRDefault="002A1F25" w:rsidP="002A1F25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right="639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Domicilio:                                                         </w:t>
      </w:r>
    </w:p>
    <w:p w:rsidR="002A1F25" w:rsidRDefault="002A1F25" w:rsidP="002A1F25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right="639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Teléfono Particular/celular:</w:t>
      </w:r>
    </w:p>
    <w:p w:rsidR="002A1F25" w:rsidRDefault="002A1F25" w:rsidP="002A1F25">
      <w:pPr>
        <w:numPr>
          <w:ilvl w:val="0"/>
          <w:numId w:val="4"/>
        </w:numPr>
        <w:tabs>
          <w:tab w:val="clear" w:pos="360"/>
          <w:tab w:val="left" w:pos="426"/>
          <w:tab w:val="num" w:pos="720"/>
          <w:tab w:val="left" w:pos="1080"/>
        </w:tabs>
        <w:spacing w:line="276" w:lineRule="auto"/>
        <w:ind w:left="720" w:right="639" w:firstLine="0"/>
        <w:jc w:val="both"/>
        <w:rPr>
          <w:rFonts w:ascii="Calibri" w:hAnsi="Calibri" w:cs="Calibri"/>
          <w:sz w:val="22"/>
          <w:szCs w:val="22"/>
        </w:rPr>
      </w:pPr>
      <w:r w:rsidRPr="00D2024F">
        <w:rPr>
          <w:rFonts w:ascii="Calibri" w:hAnsi="Calibri" w:cs="Calibri"/>
          <w:sz w:val="22"/>
          <w:szCs w:val="22"/>
        </w:rPr>
        <w:t>Correo electrónico Particular:</w:t>
      </w:r>
    </w:p>
    <w:p w:rsidR="002A1F25" w:rsidRDefault="002A1F25" w:rsidP="002A1F25">
      <w:pPr>
        <w:tabs>
          <w:tab w:val="left" w:pos="426"/>
          <w:tab w:val="left" w:pos="1080"/>
        </w:tabs>
        <w:spacing w:line="276" w:lineRule="auto"/>
        <w:ind w:right="639"/>
        <w:jc w:val="both"/>
        <w:rPr>
          <w:rFonts w:ascii="Calibri" w:hAnsi="Calibri" w:cs="Calibri"/>
          <w:sz w:val="22"/>
          <w:szCs w:val="22"/>
        </w:rPr>
      </w:pPr>
    </w:p>
    <w:p w:rsidR="00315392" w:rsidRDefault="00315392" w:rsidP="00315392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315392" w:rsidRPr="0090667E" w:rsidRDefault="002A1F25" w:rsidP="00315392">
      <w:pPr>
        <w:tabs>
          <w:tab w:val="left" w:pos="90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2.</w:t>
      </w:r>
      <w:r w:rsidR="006F5BC0">
        <w:rPr>
          <w:rFonts w:ascii="Calibri" w:hAnsi="Calibri" w:cs="Calibri"/>
          <w:b/>
          <w:sz w:val="22"/>
          <w:szCs w:val="22"/>
        </w:rPr>
        <w:t>f</w:t>
      </w:r>
      <w:r>
        <w:rPr>
          <w:rFonts w:ascii="Calibri" w:hAnsi="Calibri" w:cs="Calibri"/>
          <w:b/>
          <w:vanish/>
          <w:sz w:val="22"/>
          <w:szCs w:val="22"/>
        </w:rPr>
        <w:t>ellar los alcances del trabajo interdisciplinar del equipo extensionista.rticulaci parecido a la idea previa)</w:t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>
        <w:rPr>
          <w:rFonts w:ascii="Calibri" w:hAnsi="Calibri" w:cs="Calibri"/>
          <w:b/>
          <w:vanish/>
          <w:sz w:val="22"/>
          <w:szCs w:val="22"/>
        </w:rPr>
        <w:pgNum/>
      </w:r>
      <w:r w:rsidR="00315392">
        <w:rPr>
          <w:rFonts w:ascii="Calibri" w:hAnsi="Calibri" w:cs="Calibri"/>
          <w:b/>
          <w:sz w:val="22"/>
          <w:szCs w:val="22"/>
        </w:rPr>
        <w:t xml:space="preserve">. </w:t>
      </w:r>
      <w:r w:rsidR="00315392" w:rsidRPr="0024732C">
        <w:rPr>
          <w:rFonts w:ascii="Calibri" w:hAnsi="Calibri" w:cs="Calibri"/>
          <w:b/>
          <w:sz w:val="22"/>
          <w:szCs w:val="22"/>
        </w:rPr>
        <w:t>Beca de Extensión</w:t>
      </w:r>
      <w:r w:rsidR="00315392">
        <w:rPr>
          <w:rFonts w:ascii="Calibri" w:hAnsi="Calibri" w:cs="Calibri"/>
          <w:b/>
          <w:sz w:val="22"/>
          <w:szCs w:val="22"/>
        </w:rPr>
        <w:t xml:space="preserve">: </w:t>
      </w:r>
      <w:r w:rsidR="00315392" w:rsidRPr="0090667E">
        <w:rPr>
          <w:rFonts w:ascii="Calibri" w:hAnsi="Calibri" w:cs="Calibri"/>
          <w:sz w:val="22"/>
          <w:szCs w:val="22"/>
        </w:rPr>
        <w:t>(en caso de solicitarse) justificar el pedido, detallar el perfil  y mencionar las  actividades que desarrollará el/la becario/a.</w:t>
      </w:r>
    </w:p>
    <w:p w:rsidR="00315392" w:rsidRDefault="00315392" w:rsidP="00315392">
      <w:pPr>
        <w:tabs>
          <w:tab w:val="left" w:pos="900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315392" w:rsidRDefault="006F5BC0" w:rsidP="00315392">
      <w:pPr>
        <w:tabs>
          <w:tab w:val="left" w:pos="90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2.g</w:t>
      </w:r>
      <w:r w:rsidR="00315392">
        <w:rPr>
          <w:rFonts w:ascii="Calibri" w:hAnsi="Calibri" w:cs="Calibri"/>
          <w:b/>
          <w:sz w:val="22"/>
          <w:szCs w:val="22"/>
        </w:rPr>
        <w:t>. Voluntariado</w:t>
      </w:r>
      <w:r w:rsidR="005C3ED7">
        <w:rPr>
          <w:rStyle w:val="Refdenotaalpie"/>
          <w:rFonts w:ascii="Calibri" w:hAnsi="Calibri" w:cs="Calibri"/>
          <w:b/>
          <w:sz w:val="22"/>
          <w:szCs w:val="22"/>
        </w:rPr>
        <w:footnoteReference w:id="2"/>
      </w:r>
      <w:r w:rsidR="00315392">
        <w:rPr>
          <w:rFonts w:ascii="Calibri" w:hAnsi="Calibri" w:cs="Calibri"/>
          <w:sz w:val="22"/>
          <w:szCs w:val="22"/>
        </w:rPr>
        <w:t>: justificación, número de voluntarios requeridos, actividades que desarrollarán y perfil.</w:t>
      </w:r>
    </w:p>
    <w:p w:rsidR="00315392" w:rsidRDefault="00315392" w:rsidP="00315392">
      <w:pPr>
        <w:tabs>
          <w:tab w:val="left" w:pos="90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315392" w:rsidRDefault="00315392" w:rsidP="00315392">
      <w:pPr>
        <w:tabs>
          <w:tab w:val="left" w:pos="900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>*Anexo - Currículum Vitae de cada integrante del equipo del proyecto</w:t>
      </w:r>
      <w:r>
        <w:rPr>
          <w:rFonts w:ascii="Calibri" w:hAnsi="Calibri" w:cs="Calibri"/>
          <w:b/>
          <w:bCs/>
          <w:sz w:val="22"/>
          <w:szCs w:val="22"/>
        </w:rPr>
        <w:t xml:space="preserve">. </w:t>
      </w:r>
    </w:p>
    <w:p w:rsidR="00315392" w:rsidRDefault="00315392" w:rsidP="00191920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315392" w:rsidRDefault="00315392" w:rsidP="00191920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F5BC0" w:rsidRPr="00082741" w:rsidRDefault="006F5BC0" w:rsidP="006F5BC0">
      <w:pPr>
        <w:tabs>
          <w:tab w:val="left" w:pos="90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2.h</w:t>
      </w:r>
      <w:r w:rsidRPr="00082741">
        <w:rPr>
          <w:rFonts w:ascii="Calibri" w:hAnsi="Calibri" w:cs="Calibri"/>
          <w:b/>
          <w:sz w:val="22"/>
          <w:szCs w:val="22"/>
        </w:rPr>
        <w:t xml:space="preserve">. Otros participantes académicos </w:t>
      </w:r>
      <w:r w:rsidRPr="00082741">
        <w:rPr>
          <w:rFonts w:ascii="Calibri" w:hAnsi="Calibri" w:cs="Calibri"/>
          <w:sz w:val="22"/>
          <w:szCs w:val="22"/>
        </w:rPr>
        <w:t xml:space="preserve">(docentes, no docentes, estudiantes –prácticas de educación experiencial, práctica profesional –, graduados). </w:t>
      </w:r>
    </w:p>
    <w:p w:rsidR="006F5BC0" w:rsidRDefault="006F5BC0" w:rsidP="006F5BC0">
      <w:pPr>
        <w:tabs>
          <w:tab w:val="left" w:pos="900"/>
        </w:tabs>
        <w:spacing w:line="276" w:lineRule="auto"/>
        <w:jc w:val="both"/>
        <w:rPr>
          <w:rFonts w:ascii="Calibri" w:hAnsi="Calibri" w:cs="Calibri"/>
          <w:sz w:val="22"/>
          <w:szCs w:val="22"/>
          <w:highlight w:val="yellow"/>
        </w:rPr>
      </w:pPr>
    </w:p>
    <w:p w:rsidR="006F5BC0" w:rsidRDefault="006F5BC0" w:rsidP="006F5BC0">
      <w:pPr>
        <w:tabs>
          <w:tab w:val="left" w:pos="900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tbl>
      <w:tblPr>
        <w:tblW w:w="15097" w:type="dxa"/>
        <w:tblInd w:w="-552" w:type="dxa"/>
        <w:tblCellMar>
          <w:left w:w="70" w:type="dxa"/>
          <w:right w:w="70" w:type="dxa"/>
        </w:tblCellMar>
        <w:tblLook w:val="04A0"/>
      </w:tblPr>
      <w:tblGrid>
        <w:gridCol w:w="1449"/>
        <w:gridCol w:w="970"/>
        <w:gridCol w:w="958"/>
        <w:gridCol w:w="992"/>
        <w:gridCol w:w="1252"/>
        <w:gridCol w:w="1250"/>
        <w:gridCol w:w="2126"/>
        <w:gridCol w:w="1843"/>
        <w:gridCol w:w="1701"/>
        <w:gridCol w:w="1262"/>
        <w:gridCol w:w="1294"/>
      </w:tblGrid>
      <w:tr w:rsidR="006F5BC0" w:rsidRPr="00993402" w:rsidTr="00F21E1D">
        <w:trPr>
          <w:trHeight w:val="300"/>
        </w:trPr>
        <w:tc>
          <w:tcPr>
            <w:tcW w:w="14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F5BC0" w:rsidRPr="00993402" w:rsidRDefault="006F5BC0" w:rsidP="00F21E1D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Participantes académicos</w:t>
            </w:r>
          </w:p>
        </w:tc>
        <w:tc>
          <w:tcPr>
            <w:tcW w:w="97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F5BC0" w:rsidRPr="00993402" w:rsidRDefault="006F5BC0" w:rsidP="00F21E1D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Apellido</w:t>
            </w:r>
          </w:p>
        </w:tc>
        <w:tc>
          <w:tcPr>
            <w:tcW w:w="9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F5BC0" w:rsidRPr="00993402" w:rsidRDefault="006F5BC0" w:rsidP="00F21E1D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 xml:space="preserve">Nombre 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F5BC0" w:rsidRPr="00993402" w:rsidRDefault="006F5BC0" w:rsidP="00F21E1D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DNI</w:t>
            </w:r>
          </w:p>
        </w:tc>
        <w:tc>
          <w:tcPr>
            <w:tcW w:w="12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F5BC0" w:rsidRPr="00993402" w:rsidRDefault="006F5BC0" w:rsidP="00F21E1D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Correo Electrónico</w:t>
            </w:r>
          </w:p>
        </w:tc>
        <w:tc>
          <w:tcPr>
            <w:tcW w:w="12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bottom"/>
            <w:hideMark/>
          </w:tcPr>
          <w:p w:rsidR="006F5BC0" w:rsidRDefault="006F5BC0" w:rsidP="00F21E1D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Unidad Académica</w:t>
            </w:r>
          </w:p>
          <w:p w:rsidR="006F5BC0" w:rsidRPr="00993402" w:rsidRDefault="006F5BC0" w:rsidP="00F21E1D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F5BC0" w:rsidRPr="00993402" w:rsidRDefault="006F5BC0" w:rsidP="00F21E1D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Función (Docente/ No docente; Estudiante; Graduado)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F5BC0" w:rsidRPr="00993402" w:rsidRDefault="006F5BC0" w:rsidP="00F21E1D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Cargo (Sólo para Docentes y No Docentes</w:t>
            </w:r>
            <w:r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)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F5BC0" w:rsidRPr="00993402" w:rsidRDefault="006F5BC0" w:rsidP="00F21E1D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Alumno de Práctica Profesional (Sólo alumnos)</w:t>
            </w:r>
          </w:p>
        </w:tc>
        <w:tc>
          <w:tcPr>
            <w:tcW w:w="126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bottom"/>
            <w:hideMark/>
          </w:tcPr>
          <w:p w:rsidR="006F5BC0" w:rsidRPr="00993402" w:rsidRDefault="006F5BC0" w:rsidP="00F21E1D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Profesión (sólo para graduados)</w:t>
            </w:r>
          </w:p>
        </w:tc>
        <w:tc>
          <w:tcPr>
            <w:tcW w:w="12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6F5BC0" w:rsidRPr="00993402" w:rsidRDefault="006F5BC0" w:rsidP="00F21E1D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b/>
                <w:bCs/>
                <w:color w:val="000000"/>
                <w:lang w:eastAsia="es-AR"/>
              </w:rPr>
              <w:t>Actividades a su cargo</w:t>
            </w:r>
          </w:p>
        </w:tc>
      </w:tr>
      <w:tr w:rsidR="006F5BC0" w:rsidRPr="00993402" w:rsidTr="00F21E1D">
        <w:trPr>
          <w:trHeight w:val="315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2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2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26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2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</w:tr>
      <w:tr w:rsidR="006F5BC0" w:rsidRPr="00993402" w:rsidTr="00F21E1D">
        <w:trPr>
          <w:trHeight w:val="300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  <w:tr w:rsidR="006F5BC0" w:rsidRPr="00993402" w:rsidTr="00F21E1D">
        <w:trPr>
          <w:trHeight w:val="300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  <w:tr w:rsidR="006F5BC0" w:rsidRPr="00993402" w:rsidTr="00F21E1D">
        <w:trPr>
          <w:trHeight w:val="300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  <w:tr w:rsidR="006F5BC0" w:rsidRPr="00993402" w:rsidTr="00F21E1D">
        <w:trPr>
          <w:trHeight w:val="300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  <w:tr w:rsidR="006F5BC0" w:rsidRPr="00993402" w:rsidTr="00F21E1D">
        <w:trPr>
          <w:trHeight w:val="300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  <w:tr w:rsidR="006F5BC0" w:rsidRPr="00993402" w:rsidTr="00F21E1D">
        <w:trPr>
          <w:trHeight w:val="315"/>
        </w:trPr>
        <w:tc>
          <w:tcPr>
            <w:tcW w:w="14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BC0" w:rsidRPr="00993402" w:rsidRDefault="006F5BC0" w:rsidP="00F21E1D">
            <w:pPr>
              <w:rPr>
                <w:rFonts w:ascii="Calibri" w:hAnsi="Calibri" w:cs="Calibri"/>
                <w:color w:val="000000"/>
                <w:lang w:eastAsia="es-AR"/>
              </w:rPr>
            </w:pPr>
            <w:r w:rsidRPr="00993402">
              <w:rPr>
                <w:rFonts w:ascii="Calibri" w:hAnsi="Calibri" w:cs="Calibri"/>
                <w:color w:val="000000"/>
                <w:lang w:eastAsia="es-AR"/>
              </w:rPr>
              <w:t> </w:t>
            </w:r>
          </w:p>
        </w:tc>
      </w:tr>
    </w:tbl>
    <w:p w:rsidR="006F5BC0" w:rsidRDefault="006F5BC0" w:rsidP="006F5BC0">
      <w:pPr>
        <w:tabs>
          <w:tab w:val="left" w:pos="900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6F5BC0" w:rsidRDefault="006F5BC0" w:rsidP="006F5BC0">
      <w:pPr>
        <w:tabs>
          <w:tab w:val="left" w:pos="900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6F5BC0" w:rsidRDefault="006F5BC0" w:rsidP="006F5BC0">
      <w:pPr>
        <w:tabs>
          <w:tab w:val="left" w:pos="900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6F5BC0" w:rsidRPr="00E62B58" w:rsidRDefault="006F5BC0" w:rsidP="006F5BC0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F5BC0" w:rsidRDefault="006F5BC0" w:rsidP="006F5BC0">
      <w:pPr>
        <w:tabs>
          <w:tab w:val="left" w:pos="90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AE60D6" w:rsidRPr="007114B1" w:rsidRDefault="00AE60D6" w:rsidP="00AE60D6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b/>
          <w:sz w:val="22"/>
          <w:szCs w:val="22"/>
        </w:rPr>
        <w:t>2.i. Otros</w:t>
      </w:r>
      <w:r w:rsidRPr="007114B1">
        <w:rPr>
          <w:rFonts w:asciiTheme="minorHAnsi" w:hAnsiTheme="minorHAnsi" w:cstheme="minorHAnsi"/>
          <w:sz w:val="22"/>
          <w:szCs w:val="22"/>
        </w:rPr>
        <w:t xml:space="preserve"> </w:t>
      </w:r>
      <w:r w:rsidRPr="007114B1">
        <w:rPr>
          <w:rFonts w:asciiTheme="minorHAnsi" w:hAnsiTheme="minorHAnsi" w:cstheme="minorHAnsi"/>
          <w:b/>
          <w:sz w:val="22"/>
          <w:szCs w:val="22"/>
        </w:rPr>
        <w:t xml:space="preserve">participantes sociales. </w:t>
      </w:r>
    </w:p>
    <w:p w:rsidR="00AE60D6" w:rsidRDefault="00AE60D6" w:rsidP="00AE60D6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:rsidR="00AE60D6" w:rsidRPr="001A2397" w:rsidRDefault="00AE60D6" w:rsidP="00AE60D6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A2397">
        <w:rPr>
          <w:rFonts w:asciiTheme="minorHAnsi" w:hAnsiTheme="minorHAnsi" w:cstheme="minorHAnsi"/>
          <w:b/>
          <w:sz w:val="22"/>
          <w:szCs w:val="22"/>
        </w:rPr>
        <w:t>2.i.1.</w:t>
      </w:r>
      <w:r w:rsidR="00297F0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A2397">
        <w:rPr>
          <w:rFonts w:asciiTheme="minorHAnsi" w:hAnsiTheme="minorHAnsi" w:cstheme="minorHAnsi"/>
          <w:b/>
          <w:sz w:val="22"/>
          <w:szCs w:val="22"/>
        </w:rPr>
        <w:t>Instituciones Intervinientes.</w:t>
      </w:r>
    </w:p>
    <w:p w:rsidR="00AE60D6" w:rsidRPr="001A2397" w:rsidRDefault="00AE60D6" w:rsidP="00AE60D6">
      <w:pPr>
        <w:pStyle w:val="Prrafodelista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A2397">
        <w:rPr>
          <w:rFonts w:asciiTheme="minorHAnsi" w:hAnsiTheme="minorHAnsi" w:cstheme="minorHAnsi"/>
          <w:sz w:val="22"/>
          <w:szCs w:val="22"/>
        </w:rPr>
        <w:t>Nombre de la Institución:</w:t>
      </w:r>
    </w:p>
    <w:p w:rsidR="00AE60D6" w:rsidRPr="001A2397" w:rsidRDefault="00AE60D6" w:rsidP="00AE60D6">
      <w:pPr>
        <w:pStyle w:val="Prrafodelista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A2397">
        <w:rPr>
          <w:rFonts w:asciiTheme="minorHAnsi" w:hAnsiTheme="minorHAnsi" w:cstheme="minorHAnsi"/>
          <w:sz w:val="22"/>
          <w:szCs w:val="22"/>
        </w:rPr>
        <w:t>Domicilio de la Institución:</w:t>
      </w:r>
    </w:p>
    <w:p w:rsidR="00AE60D6" w:rsidRPr="001A2397" w:rsidRDefault="00AE60D6" w:rsidP="00AE60D6">
      <w:pPr>
        <w:pStyle w:val="Prrafodelista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A2397">
        <w:rPr>
          <w:rFonts w:asciiTheme="minorHAnsi" w:hAnsiTheme="minorHAnsi" w:cstheme="minorHAnsi"/>
          <w:sz w:val="22"/>
          <w:szCs w:val="22"/>
        </w:rPr>
        <w:t>Teléfono de la Institución:</w:t>
      </w:r>
    </w:p>
    <w:p w:rsidR="00AE60D6" w:rsidRPr="001A2397" w:rsidRDefault="00AE60D6" w:rsidP="00AE60D6">
      <w:pPr>
        <w:pStyle w:val="Prrafodelista"/>
        <w:spacing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A2397">
        <w:rPr>
          <w:rFonts w:asciiTheme="minorHAnsi" w:hAnsiTheme="minorHAnsi" w:cstheme="minorHAnsi"/>
          <w:sz w:val="22"/>
          <w:szCs w:val="22"/>
        </w:rPr>
        <w:t>E-mail de la Institución:</w:t>
      </w:r>
    </w:p>
    <w:p w:rsidR="00AE60D6" w:rsidRPr="001A2397" w:rsidRDefault="00AE60D6" w:rsidP="00AE60D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A2397">
        <w:rPr>
          <w:rFonts w:asciiTheme="minorHAnsi" w:hAnsiTheme="minorHAnsi" w:cstheme="minorHAnsi"/>
          <w:sz w:val="22"/>
          <w:szCs w:val="22"/>
        </w:rPr>
        <w:t>Breves antecedentes de la misma:</w:t>
      </w:r>
    </w:p>
    <w:p w:rsidR="00AE60D6" w:rsidRPr="001A2397" w:rsidRDefault="00AE60D6" w:rsidP="00AE60D6">
      <w:pPr>
        <w:pStyle w:val="Prrafodelista"/>
        <w:tabs>
          <w:tab w:val="left" w:leader="dot" w:pos="8789"/>
        </w:tabs>
        <w:spacing w:after="12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A2397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</w:t>
      </w:r>
      <w:r w:rsidRPr="001A2397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..............................................................................</w:t>
      </w:r>
    </w:p>
    <w:p w:rsidR="00AE60D6" w:rsidRPr="001A2397" w:rsidRDefault="00AE60D6" w:rsidP="00AE60D6">
      <w:pPr>
        <w:pStyle w:val="Prrafodelista"/>
        <w:tabs>
          <w:tab w:val="left" w:leader="dot" w:pos="8789"/>
        </w:tabs>
        <w:spacing w:after="12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A2397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</w:t>
      </w:r>
    </w:p>
    <w:p w:rsidR="00AE60D6" w:rsidRPr="001A2397" w:rsidRDefault="00AE60D6" w:rsidP="00AE60D6">
      <w:pPr>
        <w:pStyle w:val="Prrafodelista"/>
        <w:tabs>
          <w:tab w:val="left" w:leader="dot" w:pos="8789"/>
        </w:tabs>
        <w:spacing w:after="12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A2397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</w:t>
      </w:r>
    </w:p>
    <w:p w:rsidR="00AE60D6" w:rsidRPr="001A2397" w:rsidRDefault="00AE60D6" w:rsidP="00AE60D6">
      <w:pPr>
        <w:pStyle w:val="Prrafodelista"/>
        <w:tabs>
          <w:tab w:val="left" w:leader="dot" w:pos="8789"/>
        </w:tabs>
        <w:spacing w:after="12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A2397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</w:t>
      </w:r>
    </w:p>
    <w:p w:rsidR="00AE60D6" w:rsidRPr="001A2397" w:rsidRDefault="00AE60D6" w:rsidP="00AE60D6">
      <w:pPr>
        <w:pStyle w:val="Prrafodelista"/>
        <w:tabs>
          <w:tab w:val="left" w:leader="dot" w:pos="8789"/>
        </w:tabs>
        <w:spacing w:after="120" w:line="276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1A2397">
        <w:rPr>
          <w:rFonts w:asciiTheme="minorHAnsi" w:hAnsiTheme="minorHAnsi" w:cstheme="minorHAnsi"/>
          <w:sz w:val="22"/>
          <w:szCs w:val="22"/>
        </w:rPr>
        <w:tab/>
        <w:t>............................................................................</w:t>
      </w:r>
    </w:p>
    <w:p w:rsidR="00AE60D6" w:rsidRPr="001A2397" w:rsidRDefault="00AE60D6" w:rsidP="00AE60D6">
      <w:pPr>
        <w:pStyle w:val="Prrafodelista"/>
        <w:spacing w:line="276" w:lineRule="auto"/>
        <w:ind w:left="0"/>
        <w:jc w:val="both"/>
        <w:rPr>
          <w:rFonts w:asciiTheme="minorHAnsi" w:hAnsiTheme="minorHAnsi" w:cstheme="minorHAnsi"/>
          <w:sz w:val="6"/>
          <w:szCs w:val="6"/>
        </w:rPr>
      </w:pPr>
    </w:p>
    <w:p w:rsidR="00AE60D6" w:rsidRPr="001A2397" w:rsidRDefault="00AE60D6" w:rsidP="00AE60D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A2397">
        <w:rPr>
          <w:rFonts w:asciiTheme="minorHAnsi" w:hAnsiTheme="minorHAnsi" w:cstheme="minorHAnsi"/>
          <w:b/>
          <w:sz w:val="22"/>
          <w:szCs w:val="22"/>
        </w:rPr>
        <w:t>2.i.2</w:t>
      </w:r>
      <w:r w:rsidR="00297F09">
        <w:rPr>
          <w:rFonts w:asciiTheme="minorHAnsi" w:hAnsiTheme="minorHAnsi" w:cstheme="minorHAnsi"/>
          <w:b/>
          <w:sz w:val="22"/>
          <w:szCs w:val="22"/>
        </w:rPr>
        <w:t>.</w:t>
      </w:r>
      <w:r w:rsidRPr="001A2397">
        <w:rPr>
          <w:rFonts w:asciiTheme="minorHAnsi" w:hAnsiTheme="minorHAnsi" w:cstheme="minorHAnsi"/>
          <w:b/>
          <w:sz w:val="22"/>
          <w:szCs w:val="22"/>
        </w:rPr>
        <w:t xml:space="preserve"> Autoridad a cargo de la institución:</w:t>
      </w:r>
    </w:p>
    <w:p w:rsidR="00AE60D6" w:rsidRPr="001A2397" w:rsidRDefault="00AE60D6" w:rsidP="00AE60D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A2397">
        <w:rPr>
          <w:rFonts w:asciiTheme="minorHAnsi" w:hAnsiTheme="minorHAnsi" w:cstheme="minorHAnsi"/>
          <w:sz w:val="22"/>
          <w:szCs w:val="22"/>
        </w:rPr>
        <w:t>Teléfono de la Autoridad a cargo:</w:t>
      </w:r>
    </w:p>
    <w:p w:rsidR="00AE60D6" w:rsidRPr="001A2397" w:rsidRDefault="00AE60D6" w:rsidP="00AE60D6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A2397">
        <w:rPr>
          <w:rFonts w:asciiTheme="minorHAnsi" w:hAnsiTheme="minorHAnsi" w:cstheme="minorHAnsi"/>
          <w:sz w:val="22"/>
          <w:szCs w:val="22"/>
        </w:rPr>
        <w:t>E-mail de la Autoridad a cargo:</w:t>
      </w:r>
    </w:p>
    <w:p w:rsidR="00AE60D6" w:rsidRPr="001A2397" w:rsidRDefault="00AE60D6" w:rsidP="00AE60D6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E60D6" w:rsidRPr="001A2397" w:rsidRDefault="00025EA7" w:rsidP="00025EA7">
      <w:p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  <w:r w:rsidRPr="001A2397">
        <w:rPr>
          <w:rFonts w:asciiTheme="minorHAnsi" w:hAnsiTheme="minorHAnsi" w:cstheme="minorHAnsi"/>
          <w:b/>
          <w:sz w:val="22"/>
          <w:szCs w:val="22"/>
        </w:rPr>
        <w:t>2.i.3</w:t>
      </w:r>
      <w:r w:rsidR="00297F09">
        <w:rPr>
          <w:rFonts w:asciiTheme="minorHAnsi" w:hAnsiTheme="minorHAnsi" w:cstheme="minorHAnsi"/>
          <w:b/>
          <w:sz w:val="22"/>
          <w:szCs w:val="22"/>
        </w:rPr>
        <w:t>.</w:t>
      </w:r>
      <w:r w:rsidRPr="001A2397">
        <w:rPr>
          <w:rFonts w:asciiTheme="minorHAnsi" w:hAnsiTheme="minorHAnsi" w:cstheme="minorHAnsi"/>
          <w:sz w:val="22"/>
          <w:szCs w:val="22"/>
        </w:rPr>
        <w:t xml:space="preserve"> </w:t>
      </w:r>
      <w:r w:rsidR="00AE60D6" w:rsidRPr="001A2397">
        <w:rPr>
          <w:rFonts w:asciiTheme="minorHAnsi" w:hAnsiTheme="minorHAnsi" w:cstheme="minorHAnsi"/>
          <w:sz w:val="22"/>
          <w:szCs w:val="22"/>
        </w:rPr>
        <w:t xml:space="preserve">Datos personales de los </w:t>
      </w:r>
      <w:r w:rsidR="00AE60D6" w:rsidRPr="001A2397">
        <w:rPr>
          <w:rFonts w:asciiTheme="minorHAnsi" w:hAnsiTheme="minorHAnsi" w:cstheme="minorHAnsi"/>
        </w:rPr>
        <w:t>participantes Institucionales/Organizacionales que intervendrán activamente en el desarrollo del proyecto.</w:t>
      </w:r>
    </w:p>
    <w:p w:rsidR="00AE60D6" w:rsidRPr="001A2397" w:rsidRDefault="00AE60D6" w:rsidP="00AE60D6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1259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833"/>
        <w:gridCol w:w="1200"/>
        <w:gridCol w:w="1200"/>
        <w:gridCol w:w="1760"/>
        <w:gridCol w:w="1760"/>
        <w:gridCol w:w="1760"/>
        <w:gridCol w:w="3080"/>
      </w:tblGrid>
      <w:tr w:rsidR="00AE60D6" w:rsidRPr="007114B1" w:rsidTr="00E31351">
        <w:trPr>
          <w:trHeight w:val="300"/>
        </w:trPr>
        <w:tc>
          <w:tcPr>
            <w:tcW w:w="18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E60D6" w:rsidRPr="007114B1" w:rsidRDefault="00AE60D6" w:rsidP="00E3135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Participantes Institucionales</w:t>
            </w:r>
          </w:p>
          <w:p w:rsidR="00AE60D6" w:rsidRPr="007114B1" w:rsidRDefault="00AE60D6" w:rsidP="00E3135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lastRenderedPageBreak/>
              <w:t>Organizacionales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E60D6" w:rsidRPr="007114B1" w:rsidRDefault="00AE60D6" w:rsidP="00E3135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lastRenderedPageBreak/>
              <w:t>Apellido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E60D6" w:rsidRPr="007114B1" w:rsidRDefault="00AE60D6" w:rsidP="00E3135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 xml:space="preserve">Nombre 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E60D6" w:rsidRPr="007114B1" w:rsidRDefault="00AE60D6" w:rsidP="00E3135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DNI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E60D6" w:rsidRPr="007114B1" w:rsidRDefault="00AE60D6" w:rsidP="00E3135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Correo Electrónico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E60D6" w:rsidRPr="007114B1" w:rsidRDefault="00AE60D6" w:rsidP="00E3135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Cargo/Función</w:t>
            </w:r>
          </w:p>
        </w:tc>
        <w:tc>
          <w:tcPr>
            <w:tcW w:w="30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AE60D6" w:rsidRPr="007114B1" w:rsidRDefault="00AE60D6" w:rsidP="00E3135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Actividades a su cargo</w:t>
            </w:r>
          </w:p>
        </w:tc>
      </w:tr>
      <w:tr w:rsidR="00AE60D6" w:rsidRPr="007114B1" w:rsidTr="00E31351">
        <w:trPr>
          <w:trHeight w:val="315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30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</w:tr>
      <w:tr w:rsidR="00AE60D6" w:rsidRPr="007114B1" w:rsidTr="00E31351">
        <w:trPr>
          <w:trHeight w:val="300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  <w:tr w:rsidR="00AE60D6" w:rsidRPr="007114B1" w:rsidTr="00E31351">
        <w:trPr>
          <w:trHeight w:val="300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  <w:tr w:rsidR="00AE60D6" w:rsidRPr="007114B1" w:rsidTr="00E31351">
        <w:trPr>
          <w:trHeight w:val="300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  <w:tr w:rsidR="00AE60D6" w:rsidRPr="007114B1" w:rsidTr="00E31351">
        <w:trPr>
          <w:trHeight w:val="300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  <w:tr w:rsidR="00AE60D6" w:rsidRPr="007114B1" w:rsidTr="00E31351">
        <w:trPr>
          <w:trHeight w:val="315"/>
        </w:trPr>
        <w:tc>
          <w:tcPr>
            <w:tcW w:w="1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0D6" w:rsidRPr="007114B1" w:rsidRDefault="00AE60D6" w:rsidP="00E31351">
            <w:pPr>
              <w:rPr>
                <w:rFonts w:asciiTheme="minorHAnsi" w:hAnsiTheme="minorHAnsi" w:cstheme="minorHAnsi"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color w:val="000000"/>
                <w:lang w:eastAsia="es-AR"/>
              </w:rPr>
              <w:t> </w:t>
            </w:r>
          </w:p>
        </w:tc>
      </w:tr>
    </w:tbl>
    <w:p w:rsidR="00AE60D6" w:rsidRPr="007114B1" w:rsidRDefault="00AE60D6" w:rsidP="00AE60D6">
      <w:pPr>
        <w:pStyle w:val="Prrafodelista"/>
        <w:suppressAutoHyphens w:val="0"/>
        <w:spacing w:after="200" w:line="276" w:lineRule="auto"/>
        <w:ind w:left="720"/>
        <w:contextualSpacing/>
        <w:rPr>
          <w:rFonts w:asciiTheme="minorHAnsi" w:hAnsiTheme="minorHAnsi" w:cstheme="minorHAnsi"/>
        </w:rPr>
      </w:pPr>
    </w:p>
    <w:p w:rsidR="00AE60D6" w:rsidRDefault="00025EA7" w:rsidP="00025EA7">
      <w:p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  <w:r w:rsidRPr="001A2397">
        <w:rPr>
          <w:rFonts w:asciiTheme="minorHAnsi" w:hAnsiTheme="minorHAnsi" w:cstheme="minorHAnsi"/>
          <w:b/>
        </w:rPr>
        <w:t>2.i.4</w:t>
      </w:r>
      <w:r w:rsidRPr="001A2397">
        <w:rPr>
          <w:rFonts w:asciiTheme="minorHAnsi" w:hAnsiTheme="minorHAnsi" w:cstheme="minorHAnsi"/>
        </w:rPr>
        <w:t xml:space="preserve"> </w:t>
      </w:r>
      <w:r w:rsidR="00AE60D6" w:rsidRPr="001A2397">
        <w:rPr>
          <w:rFonts w:asciiTheme="minorHAnsi" w:hAnsiTheme="minorHAnsi" w:cstheme="minorHAnsi"/>
        </w:rPr>
        <w:t>Participantes Directos</w:t>
      </w:r>
      <w:r w:rsidR="00AE60D6" w:rsidRPr="00025EA7">
        <w:rPr>
          <w:rFonts w:asciiTheme="minorHAnsi" w:hAnsiTheme="minorHAnsi" w:cstheme="minorHAnsi"/>
        </w:rPr>
        <w:t xml:space="preserve"> (destinatarios). (Describa suscintamente las actividades en las que se prevé la participación de estos). </w:t>
      </w:r>
    </w:p>
    <w:p w:rsidR="00025EA7" w:rsidRPr="00025EA7" w:rsidRDefault="00025EA7" w:rsidP="00025EA7">
      <w:pPr>
        <w:suppressAutoHyphens w:val="0"/>
        <w:spacing w:after="200" w:line="276" w:lineRule="auto"/>
        <w:contextualSpacing/>
        <w:rPr>
          <w:rFonts w:asciiTheme="minorHAnsi" w:hAnsiTheme="minorHAnsi" w:cstheme="minorHAnsi"/>
        </w:rPr>
      </w:pPr>
    </w:p>
    <w:tbl>
      <w:tblPr>
        <w:tblStyle w:val="Tablaconcuadrcula"/>
        <w:tblW w:w="0" w:type="auto"/>
        <w:tblLook w:val="04A0"/>
      </w:tblPr>
      <w:tblGrid>
        <w:gridCol w:w="7071"/>
        <w:gridCol w:w="7071"/>
      </w:tblGrid>
      <w:tr w:rsidR="00AE60D6" w:rsidRPr="007114B1" w:rsidTr="00E31351">
        <w:tc>
          <w:tcPr>
            <w:tcW w:w="7071" w:type="dxa"/>
            <w:shd w:val="clear" w:color="auto" w:fill="BFBFBF" w:themeFill="background1" w:themeFillShade="BF"/>
          </w:tcPr>
          <w:p w:rsidR="00AE60D6" w:rsidRPr="007114B1" w:rsidRDefault="00AE60D6" w:rsidP="00E3135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Participantes Directos (destinatarios)</w:t>
            </w:r>
          </w:p>
        </w:tc>
        <w:tc>
          <w:tcPr>
            <w:tcW w:w="7071" w:type="dxa"/>
            <w:shd w:val="clear" w:color="auto" w:fill="BFBFBF" w:themeFill="background1" w:themeFillShade="BF"/>
          </w:tcPr>
          <w:p w:rsidR="00AE60D6" w:rsidRPr="007114B1" w:rsidRDefault="00AE60D6" w:rsidP="00E3135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</w:pPr>
            <w:r w:rsidRPr="007114B1">
              <w:rPr>
                <w:rFonts w:asciiTheme="minorHAnsi" w:hAnsiTheme="minorHAnsi" w:cstheme="minorHAnsi"/>
                <w:b/>
                <w:bCs/>
                <w:color w:val="000000"/>
                <w:lang w:eastAsia="es-AR"/>
              </w:rPr>
              <w:t>Actividades</w:t>
            </w:r>
          </w:p>
        </w:tc>
      </w:tr>
      <w:tr w:rsidR="00AE60D6" w:rsidRPr="007114B1" w:rsidTr="00E31351">
        <w:tc>
          <w:tcPr>
            <w:tcW w:w="7071" w:type="dxa"/>
          </w:tcPr>
          <w:p w:rsidR="00AE60D6" w:rsidRPr="007114B1" w:rsidRDefault="00AE60D6" w:rsidP="00E31351">
            <w:pPr>
              <w:tabs>
                <w:tab w:val="left" w:pos="900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71" w:type="dxa"/>
          </w:tcPr>
          <w:p w:rsidR="00AE60D6" w:rsidRPr="007114B1" w:rsidRDefault="00AE60D6" w:rsidP="00E31351">
            <w:pPr>
              <w:tabs>
                <w:tab w:val="left" w:pos="900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60D6" w:rsidRPr="007114B1" w:rsidTr="00E31351">
        <w:tc>
          <w:tcPr>
            <w:tcW w:w="7071" w:type="dxa"/>
          </w:tcPr>
          <w:p w:rsidR="00AE60D6" w:rsidRPr="007114B1" w:rsidRDefault="00AE60D6" w:rsidP="00E31351">
            <w:pPr>
              <w:tabs>
                <w:tab w:val="left" w:pos="900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71" w:type="dxa"/>
          </w:tcPr>
          <w:p w:rsidR="00AE60D6" w:rsidRPr="007114B1" w:rsidRDefault="00AE60D6" w:rsidP="00E31351">
            <w:pPr>
              <w:tabs>
                <w:tab w:val="left" w:pos="900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60D6" w:rsidRPr="007114B1" w:rsidTr="00E31351">
        <w:tc>
          <w:tcPr>
            <w:tcW w:w="7071" w:type="dxa"/>
          </w:tcPr>
          <w:p w:rsidR="00AE60D6" w:rsidRPr="007114B1" w:rsidRDefault="00AE60D6" w:rsidP="00E31351">
            <w:pPr>
              <w:tabs>
                <w:tab w:val="left" w:pos="900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71" w:type="dxa"/>
          </w:tcPr>
          <w:p w:rsidR="00AE60D6" w:rsidRPr="007114B1" w:rsidRDefault="00AE60D6" w:rsidP="00E31351">
            <w:pPr>
              <w:tabs>
                <w:tab w:val="left" w:pos="900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E7919" w:rsidRDefault="005E7919" w:rsidP="00CD498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5EAD" w:rsidRPr="00E62B58" w:rsidRDefault="005E7919" w:rsidP="00CD4981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p w:rsidR="00315392" w:rsidRPr="00CD4981" w:rsidRDefault="00315392" w:rsidP="00315392">
      <w:pPr>
        <w:tabs>
          <w:tab w:val="left" w:pos="900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3</w:t>
      </w:r>
      <w:r w:rsidRPr="00CD4981">
        <w:rPr>
          <w:rFonts w:ascii="Calibri" w:hAnsi="Calibri" w:cs="Calibri"/>
          <w:b/>
          <w:sz w:val="22"/>
          <w:szCs w:val="22"/>
        </w:rPr>
        <w:t>.  PROBLEMA A ABORDAR</w:t>
      </w:r>
    </w:p>
    <w:p w:rsidR="00315392" w:rsidRDefault="00315392" w:rsidP="00315392">
      <w:pPr>
        <w:tabs>
          <w:tab w:val="left" w:pos="90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3</w:t>
      </w:r>
      <w:r w:rsidRPr="00CD4981">
        <w:rPr>
          <w:rFonts w:ascii="Calibri" w:hAnsi="Calibri" w:cs="Calibri"/>
          <w:b/>
          <w:sz w:val="22"/>
          <w:szCs w:val="22"/>
        </w:rPr>
        <w:t xml:space="preserve">.a. </w:t>
      </w:r>
      <w:r w:rsidRPr="00CD4981">
        <w:rPr>
          <w:rFonts w:ascii="Calibri" w:hAnsi="Calibri" w:cs="Calibri"/>
          <w:sz w:val="22"/>
          <w:szCs w:val="22"/>
        </w:rPr>
        <w:t>Conceptualización del problema</w:t>
      </w:r>
    </w:p>
    <w:p w:rsidR="00751A37" w:rsidRPr="00CD4981" w:rsidRDefault="00751A37" w:rsidP="00315392">
      <w:pPr>
        <w:tabs>
          <w:tab w:val="left" w:pos="90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3.</w:t>
      </w:r>
      <w:r w:rsidRPr="00751A37">
        <w:rPr>
          <w:rFonts w:ascii="Calibri" w:hAnsi="Calibri" w:cs="Calibri"/>
          <w:b/>
          <w:sz w:val="22"/>
          <w:szCs w:val="22"/>
        </w:rPr>
        <w:t>b.</w:t>
      </w:r>
      <w:r w:rsidRPr="00751A37">
        <w:rPr>
          <w:rFonts w:ascii="Calibri" w:hAnsi="Calibri" w:cs="Calibri"/>
          <w:sz w:val="22"/>
          <w:szCs w:val="22"/>
        </w:rPr>
        <w:t xml:space="preserve"> Si</w:t>
      </w:r>
      <w:r>
        <w:rPr>
          <w:rFonts w:ascii="Calibri" w:hAnsi="Calibri" w:cs="Calibri"/>
          <w:sz w:val="22"/>
          <w:szCs w:val="22"/>
        </w:rPr>
        <w:t>tuación problemática contextual</w:t>
      </w:r>
    </w:p>
    <w:p w:rsidR="00315392" w:rsidRPr="00CD4981" w:rsidRDefault="00315392" w:rsidP="00315392">
      <w:pPr>
        <w:tabs>
          <w:tab w:val="left" w:pos="90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3</w:t>
      </w:r>
      <w:r w:rsidR="00751A37">
        <w:rPr>
          <w:rFonts w:ascii="Calibri" w:hAnsi="Calibri" w:cs="Calibri"/>
          <w:b/>
          <w:sz w:val="22"/>
          <w:szCs w:val="22"/>
        </w:rPr>
        <w:t>.c</w:t>
      </w:r>
      <w:r w:rsidRPr="00CD4981">
        <w:rPr>
          <w:rFonts w:ascii="Calibri" w:hAnsi="Calibri" w:cs="Calibri"/>
          <w:b/>
          <w:sz w:val="22"/>
          <w:szCs w:val="22"/>
        </w:rPr>
        <w:t>.</w:t>
      </w:r>
      <w:r w:rsidRPr="00CD4981">
        <w:rPr>
          <w:rFonts w:ascii="Calibri" w:hAnsi="Calibri" w:cs="Calibri"/>
          <w:sz w:val="22"/>
          <w:szCs w:val="22"/>
        </w:rPr>
        <w:t xml:space="preserve"> Marco teórico</w:t>
      </w:r>
    </w:p>
    <w:p w:rsidR="00315392" w:rsidRPr="00442623" w:rsidRDefault="00315392" w:rsidP="00315392">
      <w:pPr>
        <w:tabs>
          <w:tab w:val="left" w:pos="900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3</w:t>
      </w:r>
      <w:r w:rsidR="00751A37">
        <w:rPr>
          <w:rFonts w:ascii="Calibri" w:hAnsi="Calibri" w:cs="Calibri"/>
          <w:b/>
          <w:sz w:val="22"/>
          <w:szCs w:val="22"/>
        </w:rPr>
        <w:t>.d</w:t>
      </w:r>
      <w:r w:rsidRPr="00442623">
        <w:rPr>
          <w:rFonts w:ascii="Calibri" w:hAnsi="Calibri" w:cs="Calibri"/>
          <w:sz w:val="22"/>
          <w:szCs w:val="22"/>
        </w:rPr>
        <w:t xml:space="preserve">. </w:t>
      </w:r>
      <w:r w:rsidR="005C3ED7" w:rsidRPr="00442623">
        <w:rPr>
          <w:rFonts w:ascii="Calibri" w:hAnsi="Calibri" w:cs="Calibri"/>
          <w:sz w:val="22"/>
          <w:szCs w:val="22"/>
        </w:rPr>
        <w:t xml:space="preserve">Identificar proyectos </w:t>
      </w:r>
      <w:r w:rsidR="005C3ED7" w:rsidRPr="00442623">
        <w:rPr>
          <w:rStyle w:val="Refdenotaalpie"/>
          <w:rFonts w:ascii="Calibri" w:hAnsi="Calibri" w:cs="Calibri"/>
          <w:sz w:val="22"/>
          <w:szCs w:val="22"/>
        </w:rPr>
        <w:footnoteReference w:id="3"/>
      </w:r>
      <w:r w:rsidR="005C3ED7" w:rsidRPr="00442623">
        <w:rPr>
          <w:rFonts w:ascii="Calibri" w:hAnsi="Calibri" w:cs="Calibri"/>
          <w:sz w:val="22"/>
          <w:szCs w:val="22"/>
        </w:rPr>
        <w:t xml:space="preserve"> ejecutados o en ejecución relacionados al tema. Mencionar resultados más significativos de los proyectos citados en el punto anterior. </w:t>
      </w:r>
    </w:p>
    <w:p w:rsidR="00315392" w:rsidRDefault="00315392" w:rsidP="000E30B7">
      <w:pPr>
        <w:tabs>
          <w:tab w:val="left" w:pos="90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3</w:t>
      </w:r>
      <w:r w:rsidR="00751A37">
        <w:rPr>
          <w:rFonts w:ascii="Calibri" w:hAnsi="Calibri" w:cs="Calibri"/>
          <w:b/>
          <w:sz w:val="22"/>
          <w:szCs w:val="22"/>
        </w:rPr>
        <w:t>.e</w:t>
      </w:r>
      <w:r w:rsidRPr="00CD4981">
        <w:rPr>
          <w:rFonts w:ascii="Calibri" w:hAnsi="Calibri" w:cs="Calibri"/>
          <w:b/>
          <w:sz w:val="22"/>
          <w:szCs w:val="22"/>
        </w:rPr>
        <w:t>.</w:t>
      </w:r>
      <w:r w:rsidRPr="00CD4981">
        <w:rPr>
          <w:rFonts w:ascii="Calibri" w:hAnsi="Calibri" w:cs="Calibri"/>
          <w:sz w:val="22"/>
          <w:szCs w:val="22"/>
        </w:rPr>
        <w:t xml:space="preserve"> </w:t>
      </w:r>
      <w:r w:rsidR="000E30B7" w:rsidRPr="007114B1">
        <w:rPr>
          <w:rFonts w:asciiTheme="minorHAnsi" w:hAnsiTheme="minorHAnsi" w:cstheme="minorHAnsi"/>
          <w:b/>
          <w:sz w:val="22"/>
          <w:szCs w:val="22"/>
        </w:rPr>
        <w:t>I</w:t>
      </w:r>
      <w:r w:rsidR="000E30B7" w:rsidRPr="007114B1">
        <w:rPr>
          <w:rFonts w:asciiTheme="minorHAnsi" w:hAnsiTheme="minorHAnsi" w:cstheme="minorHAnsi"/>
          <w:sz w:val="22"/>
          <w:szCs w:val="22"/>
        </w:rPr>
        <w:t>ntegración disciplinar: participación de una o más disciplinas y criterios que justifiquen el abordaje del proyecto.</w:t>
      </w:r>
    </w:p>
    <w:p w:rsidR="000E30B7" w:rsidRDefault="000E30B7" w:rsidP="000E30B7">
      <w:pPr>
        <w:tabs>
          <w:tab w:val="left" w:pos="900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0C0E49" w:rsidRPr="00A267E3" w:rsidRDefault="000C0E49" w:rsidP="000C0E49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4</w:t>
      </w:r>
      <w:r w:rsidRPr="00A267E3">
        <w:rPr>
          <w:rFonts w:ascii="Calibri" w:hAnsi="Calibri" w:cs="Calibri"/>
          <w:b/>
          <w:sz w:val="22"/>
          <w:szCs w:val="22"/>
        </w:rPr>
        <w:t>. CONTEXTO SITUACIONAL</w:t>
      </w:r>
    </w:p>
    <w:p w:rsidR="000C0E49" w:rsidRPr="00A267E3" w:rsidRDefault="000C0E49" w:rsidP="000C0E49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4</w:t>
      </w:r>
      <w:r w:rsidRPr="00A267E3">
        <w:rPr>
          <w:rFonts w:ascii="Calibri" w:hAnsi="Calibri" w:cs="Calibri"/>
          <w:b/>
          <w:sz w:val="22"/>
          <w:szCs w:val="22"/>
        </w:rPr>
        <w:t>.a</w:t>
      </w:r>
      <w:r w:rsidRPr="00A267E3">
        <w:rPr>
          <w:rFonts w:ascii="Calibri" w:hAnsi="Calibri" w:cs="Calibri"/>
          <w:sz w:val="22"/>
          <w:szCs w:val="22"/>
        </w:rPr>
        <w:t xml:space="preserve"> Localización territorial (física): Indicar manzana/s y / o barrio/s, municipio o comuna a la que pertenece. Adjuntar planos. </w:t>
      </w:r>
    </w:p>
    <w:p w:rsidR="000C0E49" w:rsidRDefault="000C0E49" w:rsidP="000C0E49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4</w:t>
      </w:r>
      <w:r w:rsidRPr="00A267E3">
        <w:rPr>
          <w:rFonts w:ascii="Calibri" w:hAnsi="Calibri" w:cs="Calibri"/>
          <w:b/>
          <w:sz w:val="22"/>
          <w:szCs w:val="22"/>
        </w:rPr>
        <w:t>.b</w:t>
      </w:r>
      <w:r w:rsidRPr="00A267E3">
        <w:rPr>
          <w:rFonts w:ascii="Calibri" w:hAnsi="Calibri" w:cs="Calibri"/>
          <w:sz w:val="22"/>
          <w:szCs w:val="22"/>
        </w:rPr>
        <w:t xml:space="preserve"> Caracterización somera del medio social con el que se trabajará.</w:t>
      </w:r>
    </w:p>
    <w:p w:rsidR="000C0E49" w:rsidRPr="00A267E3" w:rsidRDefault="000C0E49" w:rsidP="000C0E49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A267E3" w:rsidRPr="000C0E49" w:rsidRDefault="00A267E3" w:rsidP="000C0E49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A267E3" w:rsidRPr="00A267E3" w:rsidRDefault="00AE60D6" w:rsidP="00A267E3">
      <w:pPr>
        <w:shd w:val="clear" w:color="auto" w:fill="FFFFFF"/>
        <w:tabs>
          <w:tab w:val="left" w:pos="314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5</w:t>
      </w:r>
      <w:r w:rsidR="00A267E3" w:rsidRPr="00A267E3">
        <w:rPr>
          <w:rFonts w:ascii="Calibri" w:hAnsi="Calibri" w:cs="Calibri"/>
          <w:b/>
          <w:sz w:val="22"/>
          <w:szCs w:val="22"/>
        </w:rPr>
        <w:t xml:space="preserve">. VINCULACIÓN CON LAS POLÍTICAS PÚBLICAS </w:t>
      </w:r>
    </w:p>
    <w:p w:rsidR="00A267E3" w:rsidRPr="00A267E3" w:rsidRDefault="00AE60D6" w:rsidP="00A267E3">
      <w:pPr>
        <w:shd w:val="clear" w:color="auto" w:fill="FFFFFF"/>
        <w:tabs>
          <w:tab w:val="left" w:pos="314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5</w:t>
      </w:r>
      <w:r w:rsidR="00A267E3" w:rsidRPr="00A267E3">
        <w:rPr>
          <w:rFonts w:ascii="Calibri" w:hAnsi="Calibri" w:cs="Calibri"/>
          <w:b/>
          <w:sz w:val="22"/>
          <w:szCs w:val="22"/>
        </w:rPr>
        <w:t xml:space="preserve">.a. </w:t>
      </w:r>
      <w:r w:rsidR="00A267E3" w:rsidRPr="00A267E3">
        <w:rPr>
          <w:rFonts w:ascii="Calibri" w:hAnsi="Calibri" w:cs="Calibri"/>
          <w:sz w:val="22"/>
          <w:szCs w:val="22"/>
        </w:rPr>
        <w:t>Políticas públicas existentes en la temática abordada.</w:t>
      </w:r>
    </w:p>
    <w:p w:rsidR="000A4C7F" w:rsidRDefault="000A4C7F" w:rsidP="00A267E3">
      <w:pPr>
        <w:shd w:val="clear" w:color="auto" w:fill="FFFFFF"/>
        <w:tabs>
          <w:tab w:val="left" w:pos="314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A267E3" w:rsidRPr="00A267E3" w:rsidRDefault="00AE60D6" w:rsidP="00A267E3">
      <w:pPr>
        <w:shd w:val="clear" w:color="auto" w:fill="FFFFFF"/>
        <w:tabs>
          <w:tab w:val="left" w:pos="31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5</w:t>
      </w:r>
      <w:r w:rsidR="00A267E3" w:rsidRPr="00A267E3">
        <w:rPr>
          <w:rFonts w:ascii="Calibri" w:hAnsi="Calibri" w:cs="Calibri"/>
          <w:b/>
          <w:sz w:val="22"/>
          <w:szCs w:val="22"/>
        </w:rPr>
        <w:t>.b.</w:t>
      </w:r>
      <w:r w:rsidR="00A267E3" w:rsidRPr="00A267E3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A267E3" w:rsidRPr="00A267E3">
        <w:rPr>
          <w:rFonts w:ascii="Calibri" w:hAnsi="Calibri" w:cs="Calibri"/>
          <w:sz w:val="22"/>
          <w:szCs w:val="22"/>
        </w:rPr>
        <w:t>Políticas públicas implementadas en el territorio, con Organizaciones de la Sociedad Civil y/o instituciones con las que se vincule el proyecto.</w:t>
      </w:r>
    </w:p>
    <w:p w:rsidR="00A267E3" w:rsidRPr="00A267E3" w:rsidRDefault="00A267E3" w:rsidP="00A267E3">
      <w:pPr>
        <w:shd w:val="clear" w:color="auto" w:fill="FFFFFF"/>
        <w:tabs>
          <w:tab w:val="left" w:pos="314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A267E3">
        <w:rPr>
          <w:rFonts w:ascii="Calibri" w:hAnsi="Calibri" w:cs="Calibri"/>
          <w:b/>
          <w:sz w:val="22"/>
          <w:szCs w:val="22"/>
        </w:rPr>
        <w:t xml:space="preserve"> </w:t>
      </w:r>
    </w:p>
    <w:p w:rsidR="00A267E3" w:rsidRPr="00A267E3" w:rsidRDefault="00AE60D6" w:rsidP="00A267E3">
      <w:pPr>
        <w:tabs>
          <w:tab w:val="left" w:pos="314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6</w:t>
      </w:r>
      <w:r w:rsidR="00A267E3" w:rsidRPr="00A267E3">
        <w:rPr>
          <w:rFonts w:ascii="Calibri" w:hAnsi="Calibri" w:cs="Calibri"/>
          <w:b/>
          <w:sz w:val="22"/>
          <w:szCs w:val="22"/>
        </w:rPr>
        <w:t>. FINALIDAD DEL PROYECTO</w:t>
      </w:r>
    </w:p>
    <w:p w:rsidR="00A267E3" w:rsidRPr="00A267E3" w:rsidRDefault="00A267E3" w:rsidP="00A267E3">
      <w:pPr>
        <w:tabs>
          <w:tab w:val="left" w:pos="314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A267E3" w:rsidRPr="00A267E3" w:rsidRDefault="00AE60D6" w:rsidP="00A267E3">
      <w:pPr>
        <w:tabs>
          <w:tab w:val="left" w:pos="314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7</w:t>
      </w:r>
      <w:r w:rsidR="00A267E3" w:rsidRPr="00A267E3">
        <w:rPr>
          <w:rFonts w:ascii="Calibri" w:hAnsi="Calibri" w:cs="Calibri"/>
          <w:b/>
          <w:sz w:val="22"/>
          <w:szCs w:val="22"/>
        </w:rPr>
        <w:t>. OBJETIVOS</w:t>
      </w:r>
    </w:p>
    <w:p w:rsidR="00A267E3" w:rsidRPr="00A267E3" w:rsidRDefault="00AE60D6" w:rsidP="00A267E3">
      <w:pPr>
        <w:tabs>
          <w:tab w:val="left" w:pos="31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7</w:t>
      </w:r>
      <w:r w:rsidR="00A267E3" w:rsidRPr="00A267E3">
        <w:rPr>
          <w:rFonts w:ascii="Calibri" w:hAnsi="Calibri" w:cs="Calibri"/>
          <w:b/>
          <w:sz w:val="22"/>
          <w:szCs w:val="22"/>
        </w:rPr>
        <w:t>.a.</w:t>
      </w:r>
      <w:r w:rsidR="00A267E3" w:rsidRPr="00A267E3">
        <w:rPr>
          <w:rFonts w:ascii="Calibri" w:hAnsi="Calibri" w:cs="Calibri"/>
          <w:sz w:val="22"/>
          <w:szCs w:val="22"/>
        </w:rPr>
        <w:t xml:space="preserve"> Objetivo general</w:t>
      </w:r>
    </w:p>
    <w:p w:rsidR="00A267E3" w:rsidRPr="00A267E3" w:rsidRDefault="00AE60D6" w:rsidP="00A267E3">
      <w:pPr>
        <w:tabs>
          <w:tab w:val="left" w:pos="31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7</w:t>
      </w:r>
      <w:r w:rsidR="00A267E3" w:rsidRPr="00A267E3">
        <w:rPr>
          <w:rFonts w:ascii="Calibri" w:hAnsi="Calibri" w:cs="Calibri"/>
          <w:b/>
          <w:sz w:val="22"/>
          <w:szCs w:val="22"/>
        </w:rPr>
        <w:t>.b.</w:t>
      </w:r>
      <w:r w:rsidR="00A267E3" w:rsidRPr="00A267E3">
        <w:rPr>
          <w:rFonts w:ascii="Calibri" w:hAnsi="Calibri" w:cs="Calibri"/>
          <w:sz w:val="22"/>
          <w:szCs w:val="22"/>
        </w:rPr>
        <w:t xml:space="preserve"> Objetivos específicos</w:t>
      </w:r>
    </w:p>
    <w:p w:rsidR="00A267E3" w:rsidRPr="00A267E3" w:rsidRDefault="00A267E3" w:rsidP="00A267E3">
      <w:pPr>
        <w:tabs>
          <w:tab w:val="left" w:pos="314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CC1CDF" w:rsidRPr="00A267E3" w:rsidRDefault="00AE60D6" w:rsidP="00A267E3">
      <w:pPr>
        <w:tabs>
          <w:tab w:val="left" w:pos="314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8</w:t>
      </w:r>
      <w:r w:rsidR="00A267E3" w:rsidRPr="00A267E3">
        <w:rPr>
          <w:rFonts w:ascii="Calibri" w:hAnsi="Calibri" w:cs="Calibri"/>
          <w:b/>
          <w:sz w:val="22"/>
          <w:szCs w:val="22"/>
        </w:rPr>
        <w:t>. PLAN DE ACTIVIDADES</w:t>
      </w:r>
      <w:r w:rsidR="00CC1CDF">
        <w:rPr>
          <w:rFonts w:ascii="Calibri" w:hAnsi="Calibri" w:cs="Calibri"/>
          <w:b/>
          <w:sz w:val="22"/>
          <w:szCs w:val="22"/>
        </w:rPr>
        <w:t xml:space="preserve"> </w:t>
      </w:r>
    </w:p>
    <w:p w:rsidR="00714431" w:rsidRDefault="00AE60D6" w:rsidP="00A267E3">
      <w:pPr>
        <w:tabs>
          <w:tab w:val="left" w:pos="314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8</w:t>
      </w:r>
      <w:r w:rsidR="00714431">
        <w:rPr>
          <w:rFonts w:ascii="Calibri" w:hAnsi="Calibri" w:cs="Calibri"/>
          <w:b/>
          <w:sz w:val="22"/>
          <w:szCs w:val="22"/>
        </w:rPr>
        <w:t>.1 Acciones cooperativas entre el equipo de extensión y los agentes comunitarios.</w:t>
      </w:r>
    </w:p>
    <w:p w:rsidR="00A267E3" w:rsidRDefault="00AE60D6" w:rsidP="00A267E3">
      <w:pPr>
        <w:tabs>
          <w:tab w:val="left" w:pos="314"/>
        </w:tabs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9</w:t>
      </w:r>
      <w:r w:rsidR="00A267E3" w:rsidRPr="00A267E3">
        <w:rPr>
          <w:rFonts w:ascii="Calibri" w:hAnsi="Calibri" w:cs="Calibri"/>
          <w:b/>
          <w:sz w:val="22"/>
          <w:szCs w:val="22"/>
        </w:rPr>
        <w:t>. COHERENCIA INTERNA</w:t>
      </w:r>
      <w:r w:rsidR="000C0329">
        <w:rPr>
          <w:rFonts w:ascii="Calibri" w:hAnsi="Calibri" w:cs="Calibri"/>
          <w:b/>
          <w:sz w:val="22"/>
          <w:szCs w:val="22"/>
        </w:rPr>
        <w:t xml:space="preserve"> </w:t>
      </w:r>
      <w:r w:rsidR="002C5EAD">
        <w:rPr>
          <w:rFonts w:ascii="Calibri" w:hAnsi="Calibri" w:cs="Calibri"/>
          <w:b/>
          <w:sz w:val="22"/>
          <w:szCs w:val="22"/>
        </w:rPr>
        <w:t>(cuadro en la página siguiente)</w:t>
      </w:r>
    </w:p>
    <w:p w:rsidR="00242F4F" w:rsidRDefault="00242F4F">
      <w:pPr>
        <w:jc w:val="both"/>
        <w:rPr>
          <w:rFonts w:ascii="Calibri" w:hAnsi="Calibri" w:cs="Calibri"/>
          <w:sz w:val="22"/>
          <w:szCs w:val="22"/>
        </w:rPr>
      </w:pPr>
    </w:p>
    <w:p w:rsidR="00242F4F" w:rsidRDefault="00242F4F">
      <w:pPr>
        <w:jc w:val="both"/>
        <w:rPr>
          <w:rFonts w:ascii="Calibri" w:hAnsi="Calibri" w:cs="Calibri"/>
          <w:sz w:val="22"/>
          <w:szCs w:val="22"/>
        </w:rPr>
      </w:pPr>
    </w:p>
    <w:p w:rsidR="00242F4F" w:rsidRDefault="00242F4F">
      <w:pPr>
        <w:jc w:val="both"/>
        <w:rPr>
          <w:rFonts w:ascii="Calibri" w:hAnsi="Calibri" w:cs="Calibri"/>
          <w:sz w:val="22"/>
          <w:szCs w:val="22"/>
        </w:rPr>
      </w:pPr>
    </w:p>
    <w:p w:rsidR="00242F4F" w:rsidRDefault="00242F4F">
      <w:pPr>
        <w:jc w:val="both"/>
        <w:rPr>
          <w:rFonts w:ascii="Calibri" w:hAnsi="Calibri" w:cs="Calibri"/>
          <w:sz w:val="22"/>
          <w:szCs w:val="22"/>
        </w:rPr>
      </w:pPr>
    </w:p>
    <w:p w:rsidR="00242F4F" w:rsidRDefault="00242F4F">
      <w:pPr>
        <w:jc w:val="both"/>
        <w:rPr>
          <w:rFonts w:ascii="Calibri" w:hAnsi="Calibri" w:cs="Calibri"/>
          <w:sz w:val="22"/>
          <w:szCs w:val="22"/>
        </w:rPr>
      </w:pPr>
    </w:p>
    <w:p w:rsidR="00242F4F" w:rsidRDefault="00242F4F">
      <w:pPr>
        <w:jc w:val="both"/>
        <w:rPr>
          <w:rFonts w:ascii="Calibri" w:hAnsi="Calibri" w:cs="Calibri"/>
          <w:sz w:val="22"/>
          <w:szCs w:val="22"/>
        </w:rPr>
      </w:pPr>
    </w:p>
    <w:p w:rsidR="00242F4F" w:rsidRDefault="00242F4F">
      <w:pPr>
        <w:jc w:val="both"/>
        <w:rPr>
          <w:rFonts w:ascii="Calibri" w:hAnsi="Calibri" w:cs="Calibri"/>
          <w:sz w:val="22"/>
          <w:szCs w:val="22"/>
        </w:rPr>
      </w:pPr>
    </w:p>
    <w:p w:rsidR="00242F4F" w:rsidRDefault="00242F4F">
      <w:pPr>
        <w:jc w:val="both"/>
        <w:rPr>
          <w:rFonts w:ascii="Calibri" w:hAnsi="Calibri" w:cs="Calibri"/>
          <w:sz w:val="22"/>
          <w:szCs w:val="22"/>
        </w:rPr>
      </w:pPr>
    </w:p>
    <w:p w:rsidR="00AE60D6" w:rsidRDefault="00AE60D6">
      <w:pPr>
        <w:suppressAutoHyphens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</w:p>
    <w:p w:rsidR="00242F4F" w:rsidRDefault="00242F4F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page" w:horzAnchor="margin" w:tblpY="2515"/>
        <w:tblW w:w="0" w:type="auto"/>
        <w:tblLayout w:type="fixed"/>
        <w:tblCellMar>
          <w:left w:w="70" w:type="dxa"/>
          <w:right w:w="70" w:type="dxa"/>
        </w:tblCellMar>
        <w:tblLook w:val="0400"/>
      </w:tblPr>
      <w:tblGrid>
        <w:gridCol w:w="1792"/>
        <w:gridCol w:w="2046"/>
        <w:gridCol w:w="2220"/>
        <w:gridCol w:w="1534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42"/>
        <w:gridCol w:w="2559"/>
      </w:tblGrid>
      <w:tr w:rsidR="002C5EAD" w:rsidRPr="000C0E49" w:rsidTr="002C5EAD">
        <w:trPr>
          <w:trHeight w:val="759"/>
          <w:tblHeader/>
        </w:trPr>
        <w:tc>
          <w:tcPr>
            <w:tcW w:w="1792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clear" w:color="auto" w:fill="BFBFBF"/>
            <w:vAlign w:val="center"/>
          </w:tcPr>
          <w:p w:rsidR="002C5EAD" w:rsidRPr="000C0E49" w:rsidRDefault="002C5EAD" w:rsidP="002C5EAD">
            <w:pPr>
              <w:spacing w:line="276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0C0E49">
              <w:rPr>
                <w:rFonts w:ascii="Calibri" w:hAnsi="Calibri" w:cs="Calibri"/>
                <w:b/>
                <w:sz w:val="18"/>
                <w:szCs w:val="18"/>
              </w:rPr>
              <w:t>Finalidad</w:t>
            </w:r>
          </w:p>
        </w:tc>
        <w:tc>
          <w:tcPr>
            <w:tcW w:w="2046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clear" w:color="auto" w:fill="BFBFBF"/>
            <w:vAlign w:val="center"/>
          </w:tcPr>
          <w:p w:rsidR="002C5EAD" w:rsidRPr="000C0E49" w:rsidRDefault="002C5EAD" w:rsidP="002C5EAD">
            <w:pPr>
              <w:spacing w:line="276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0C0E49">
              <w:rPr>
                <w:rFonts w:ascii="Calibri" w:hAnsi="Calibri" w:cs="Calibri"/>
                <w:b/>
                <w:sz w:val="18"/>
                <w:szCs w:val="18"/>
              </w:rPr>
              <w:t>Objetivos Generales</w:t>
            </w:r>
          </w:p>
        </w:tc>
        <w:tc>
          <w:tcPr>
            <w:tcW w:w="2220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  <w:right w:val="single" w:sz="18" w:space="0" w:color="auto"/>
            </w:tcBorders>
            <w:shd w:val="clear" w:color="auto" w:fill="BFBFBF"/>
            <w:vAlign w:val="center"/>
          </w:tcPr>
          <w:p w:rsidR="002C5EAD" w:rsidRPr="000C0E49" w:rsidRDefault="002C5EAD" w:rsidP="002C5EAD">
            <w:pPr>
              <w:spacing w:line="276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0C0E49">
              <w:rPr>
                <w:rFonts w:ascii="Calibri" w:hAnsi="Calibri" w:cs="Calibri"/>
                <w:b/>
                <w:sz w:val="18"/>
                <w:szCs w:val="18"/>
              </w:rPr>
              <w:t>Objetivos específicos</w:t>
            </w:r>
          </w:p>
        </w:tc>
        <w:tc>
          <w:tcPr>
            <w:tcW w:w="1534" w:type="dxa"/>
            <w:tcBorders>
              <w:top w:val="single" w:sz="18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  <w:shd w:val="clear" w:color="auto" w:fill="BFBFBF"/>
            <w:vAlign w:val="center"/>
          </w:tcPr>
          <w:p w:rsidR="002C5EAD" w:rsidRPr="000C0E49" w:rsidRDefault="002C5EAD" w:rsidP="002C5EAD">
            <w:pPr>
              <w:spacing w:line="276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0C0E49">
              <w:rPr>
                <w:rFonts w:ascii="Calibri" w:hAnsi="Calibri" w:cs="Calibri"/>
                <w:b/>
                <w:sz w:val="18"/>
                <w:szCs w:val="18"/>
              </w:rPr>
              <w:t>Actividades</w:t>
            </w:r>
          </w:p>
        </w:tc>
        <w:tc>
          <w:tcPr>
            <w:tcW w:w="3245" w:type="dxa"/>
            <w:gridSpan w:val="12"/>
            <w:tcBorders>
              <w:top w:val="single" w:sz="18" w:space="0" w:color="000000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BFBFBF"/>
            <w:vAlign w:val="center"/>
          </w:tcPr>
          <w:p w:rsidR="002C5EAD" w:rsidRPr="000C0E49" w:rsidRDefault="002C5EAD" w:rsidP="002C5EAD">
            <w:pPr>
              <w:spacing w:line="276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0C0E49">
              <w:rPr>
                <w:rFonts w:ascii="Calibri" w:hAnsi="Calibri" w:cs="Calibri"/>
                <w:b/>
                <w:sz w:val="18"/>
                <w:szCs w:val="18"/>
              </w:rPr>
              <w:t>Cronograma Año 1</w:t>
            </w:r>
          </w:p>
        </w:tc>
        <w:tc>
          <w:tcPr>
            <w:tcW w:w="2559" w:type="dxa"/>
            <w:tcBorders>
              <w:top w:val="single" w:sz="18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  <w:shd w:val="clear" w:color="auto" w:fill="BFBFBF"/>
            <w:vAlign w:val="center"/>
          </w:tcPr>
          <w:p w:rsidR="002C5EAD" w:rsidRPr="000C0E49" w:rsidRDefault="00F21E1D" w:rsidP="002C5EAD">
            <w:pPr>
              <w:spacing w:line="276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7114B1">
              <w:rPr>
                <w:rFonts w:asciiTheme="minorHAnsi" w:hAnsiTheme="minorHAnsi" w:cstheme="minorHAnsi"/>
                <w:b/>
                <w:sz w:val="18"/>
                <w:szCs w:val="18"/>
              </w:rPr>
              <w:t>Resultados esperados de los objetivos específicos</w:t>
            </w:r>
            <w:r w:rsidRPr="007114B1">
              <w:rPr>
                <w:rStyle w:val="Refdenotaalpie"/>
                <w:rFonts w:asciiTheme="minorHAnsi" w:hAnsiTheme="minorHAnsi" w:cstheme="minorHAnsi"/>
                <w:b/>
                <w:sz w:val="18"/>
                <w:szCs w:val="18"/>
              </w:rPr>
              <w:footnoteReference w:id="4"/>
            </w:r>
          </w:p>
        </w:tc>
      </w:tr>
      <w:tr w:rsidR="00C64D8B" w:rsidRPr="000C0E49" w:rsidTr="00C64D8B">
        <w:trPr>
          <w:trHeight w:val="281"/>
        </w:trPr>
        <w:tc>
          <w:tcPr>
            <w:tcW w:w="1792" w:type="dxa"/>
            <w:vMerge w:val="restart"/>
            <w:tcBorders>
              <w:top w:val="single" w:sz="18" w:space="0" w:color="auto"/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46" w:type="dxa"/>
            <w:vMerge w:val="restart"/>
            <w:tcBorders>
              <w:top w:val="single" w:sz="18" w:space="0" w:color="auto"/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0C0E49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2220" w:type="dxa"/>
            <w:vMerge w:val="restart"/>
            <w:tcBorders>
              <w:top w:val="single" w:sz="18" w:space="0" w:color="auto"/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  <w:r w:rsidRPr="000C0E49">
              <w:rPr>
                <w:rFonts w:ascii="Calibri" w:hAnsi="Calibri" w:cs="Calibri"/>
                <w:sz w:val="18"/>
                <w:szCs w:val="18"/>
              </w:rPr>
              <w:t>1.1.</w:t>
            </w:r>
          </w:p>
        </w:tc>
        <w:tc>
          <w:tcPr>
            <w:tcW w:w="1534" w:type="dxa"/>
            <w:tcBorders>
              <w:top w:val="single" w:sz="18" w:space="0" w:color="auto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  <w:r w:rsidRPr="000C0E49">
              <w:rPr>
                <w:rFonts w:ascii="Calibri" w:hAnsi="Calibri" w:cs="Calibri"/>
                <w:sz w:val="18"/>
                <w:szCs w:val="18"/>
                <w:lang w:val="es-AR"/>
              </w:rPr>
              <w:t>1.1.1</w:t>
            </w:r>
          </w:p>
        </w:tc>
        <w:tc>
          <w:tcPr>
            <w:tcW w:w="273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42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5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000000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</w:tr>
      <w:tr w:rsidR="00C64D8B" w:rsidRPr="000C0E49" w:rsidTr="009B22BA">
        <w:trPr>
          <w:trHeight w:val="217"/>
        </w:trPr>
        <w:tc>
          <w:tcPr>
            <w:tcW w:w="1792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046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220" w:type="dxa"/>
            <w:vMerge/>
            <w:tcBorders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  <w:r w:rsidRPr="000C0E49">
              <w:rPr>
                <w:rFonts w:ascii="Calibri" w:hAnsi="Calibri" w:cs="Calibri"/>
                <w:sz w:val="18"/>
                <w:szCs w:val="18"/>
                <w:lang w:val="es-AR"/>
              </w:rPr>
              <w:t>1.1.2</w:t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559" w:type="dxa"/>
            <w:vMerge/>
            <w:tcBorders>
              <w:left w:val="single" w:sz="18" w:space="0" w:color="auto"/>
              <w:right w:val="single" w:sz="18" w:space="0" w:color="000000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</w:tr>
      <w:tr w:rsidR="00C64D8B" w:rsidRPr="000C0E49" w:rsidTr="009B22BA">
        <w:trPr>
          <w:trHeight w:val="217"/>
        </w:trPr>
        <w:tc>
          <w:tcPr>
            <w:tcW w:w="1792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046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220" w:type="dxa"/>
            <w:vMerge/>
            <w:tcBorders>
              <w:left w:val="single" w:sz="18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  <w:r w:rsidRPr="000C0E49">
              <w:rPr>
                <w:rFonts w:ascii="Calibri" w:hAnsi="Calibri" w:cs="Calibri"/>
                <w:sz w:val="18"/>
                <w:szCs w:val="18"/>
                <w:lang w:val="es-AR"/>
              </w:rPr>
              <w:t>1.1.n</w:t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559" w:type="dxa"/>
            <w:vMerge/>
            <w:tcBorders>
              <w:left w:val="single" w:sz="18" w:space="0" w:color="auto"/>
              <w:bottom w:val="single" w:sz="6" w:space="0" w:color="000000"/>
              <w:right w:val="single" w:sz="18" w:space="0" w:color="000000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</w:tr>
      <w:tr w:rsidR="00C64D8B" w:rsidRPr="000C0E49" w:rsidTr="009B22BA">
        <w:trPr>
          <w:trHeight w:val="217"/>
        </w:trPr>
        <w:tc>
          <w:tcPr>
            <w:tcW w:w="1792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046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220" w:type="dxa"/>
            <w:vMerge w:val="restart"/>
            <w:tcBorders>
              <w:top w:val="single" w:sz="6" w:space="0" w:color="000000"/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  <w:r w:rsidRPr="000C0E49">
              <w:rPr>
                <w:rFonts w:ascii="Calibri" w:hAnsi="Calibri" w:cs="Calibri"/>
                <w:sz w:val="18"/>
                <w:szCs w:val="18"/>
                <w:lang w:val="es-AR"/>
              </w:rPr>
              <w:t>1.2.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  <w:r w:rsidRPr="000C0E49">
              <w:rPr>
                <w:rFonts w:ascii="Calibri" w:hAnsi="Calibri" w:cs="Calibri"/>
                <w:sz w:val="18"/>
                <w:szCs w:val="18"/>
                <w:lang w:val="es-AR"/>
              </w:rPr>
              <w:t>1.2.1</w:t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559" w:type="dxa"/>
            <w:vMerge w:val="restart"/>
            <w:tcBorders>
              <w:top w:val="single" w:sz="6" w:space="0" w:color="000000"/>
              <w:left w:val="single" w:sz="18" w:space="0" w:color="auto"/>
              <w:right w:val="single" w:sz="18" w:space="0" w:color="000000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</w:tr>
      <w:tr w:rsidR="00C64D8B" w:rsidRPr="000C0E49" w:rsidTr="009B22BA">
        <w:trPr>
          <w:trHeight w:val="217"/>
        </w:trPr>
        <w:tc>
          <w:tcPr>
            <w:tcW w:w="1792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046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220" w:type="dxa"/>
            <w:vMerge/>
            <w:tcBorders>
              <w:left w:val="single" w:sz="18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  <w:r w:rsidRPr="000C0E49">
              <w:rPr>
                <w:rFonts w:ascii="Calibri" w:hAnsi="Calibri" w:cs="Calibri"/>
                <w:sz w:val="18"/>
                <w:szCs w:val="18"/>
                <w:lang w:val="es-AR"/>
              </w:rPr>
              <w:t>1.2.n</w:t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559" w:type="dxa"/>
            <w:vMerge/>
            <w:tcBorders>
              <w:left w:val="single" w:sz="18" w:space="0" w:color="auto"/>
              <w:bottom w:val="single" w:sz="6" w:space="0" w:color="000000"/>
              <w:right w:val="single" w:sz="18" w:space="0" w:color="000000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</w:tr>
      <w:tr w:rsidR="00C64D8B" w:rsidRPr="000C0E49" w:rsidTr="009B22BA">
        <w:trPr>
          <w:trHeight w:val="217"/>
        </w:trPr>
        <w:tc>
          <w:tcPr>
            <w:tcW w:w="1792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046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  <w:lang w:val="es-AR"/>
              </w:rPr>
            </w:pPr>
          </w:p>
        </w:tc>
        <w:tc>
          <w:tcPr>
            <w:tcW w:w="2220" w:type="dxa"/>
            <w:vMerge w:val="restart"/>
            <w:tcBorders>
              <w:top w:val="single" w:sz="6" w:space="0" w:color="000000"/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0C0E49">
              <w:rPr>
                <w:rFonts w:ascii="Calibri" w:hAnsi="Calibri" w:cs="Calibri"/>
                <w:sz w:val="18"/>
                <w:szCs w:val="18"/>
                <w:lang w:val="es-AR"/>
              </w:rPr>
              <w:t>1.n.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0C0E49">
              <w:rPr>
                <w:rFonts w:ascii="Calibri" w:hAnsi="Calibri" w:cs="Calibri"/>
                <w:sz w:val="18"/>
                <w:szCs w:val="18"/>
              </w:rPr>
              <w:t>Etc.</w:t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59" w:type="dxa"/>
            <w:vMerge w:val="restart"/>
            <w:tcBorders>
              <w:top w:val="single" w:sz="6" w:space="0" w:color="000000"/>
              <w:left w:val="single" w:sz="18" w:space="0" w:color="auto"/>
              <w:right w:val="single" w:sz="18" w:space="0" w:color="000000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64D8B" w:rsidRPr="000C0E49" w:rsidTr="009B22BA">
        <w:trPr>
          <w:trHeight w:val="217"/>
        </w:trPr>
        <w:tc>
          <w:tcPr>
            <w:tcW w:w="1792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46" w:type="dxa"/>
            <w:vMerge/>
            <w:tcBorders>
              <w:left w:val="single" w:sz="18" w:space="0" w:color="000000"/>
              <w:bottom w:val="single" w:sz="18" w:space="0" w:color="auto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20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2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18" w:space="0" w:color="auto"/>
            </w:tcBorders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59" w:type="dxa"/>
            <w:vMerge/>
            <w:tcBorders>
              <w:left w:val="single" w:sz="18" w:space="0" w:color="auto"/>
              <w:bottom w:val="single" w:sz="18" w:space="0" w:color="000000"/>
              <w:right w:val="single" w:sz="18" w:space="0" w:color="000000"/>
            </w:tcBorders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64D8B" w:rsidRPr="000C0E49" w:rsidTr="009B22BA">
        <w:trPr>
          <w:trHeight w:val="217"/>
        </w:trPr>
        <w:tc>
          <w:tcPr>
            <w:tcW w:w="1792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46" w:type="dxa"/>
            <w:vMerge w:val="restart"/>
            <w:tcBorders>
              <w:top w:val="single" w:sz="18" w:space="0" w:color="auto"/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0C0E49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2220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0C0E49">
              <w:rPr>
                <w:rFonts w:ascii="Calibri" w:hAnsi="Calibri" w:cs="Calibri"/>
                <w:sz w:val="18"/>
                <w:szCs w:val="18"/>
              </w:rPr>
              <w:t>2.1.</w:t>
            </w:r>
          </w:p>
          <w:p w:rsidR="00C64D8B" w:rsidRPr="000C0E49" w:rsidRDefault="00C64D8B" w:rsidP="009B22BA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0C0E49">
              <w:rPr>
                <w:rFonts w:ascii="Calibri" w:hAnsi="Calibri" w:cs="Calibri"/>
                <w:sz w:val="18"/>
                <w:szCs w:val="18"/>
              </w:rPr>
              <w:t>2.1.2</w:t>
            </w:r>
          </w:p>
        </w:tc>
        <w:tc>
          <w:tcPr>
            <w:tcW w:w="1534" w:type="dxa"/>
            <w:tcBorders>
              <w:top w:val="single" w:sz="18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0C0E49">
              <w:rPr>
                <w:rFonts w:ascii="Calibri" w:hAnsi="Calibri" w:cs="Calibri"/>
                <w:sz w:val="18"/>
                <w:szCs w:val="18"/>
              </w:rPr>
              <w:t>2.1.1</w:t>
            </w:r>
          </w:p>
        </w:tc>
        <w:tc>
          <w:tcPr>
            <w:tcW w:w="273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2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59" w:type="dxa"/>
            <w:vMerge w:val="restart"/>
            <w:tcBorders>
              <w:top w:val="single" w:sz="18" w:space="0" w:color="000000"/>
              <w:left w:val="single" w:sz="18" w:space="0" w:color="auto"/>
              <w:right w:val="single" w:sz="18" w:space="0" w:color="000000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C64D8B" w:rsidRPr="000C0E49" w:rsidTr="009B22BA">
        <w:trPr>
          <w:trHeight w:val="217"/>
        </w:trPr>
        <w:tc>
          <w:tcPr>
            <w:tcW w:w="1792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46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20" w:type="dxa"/>
            <w:vMerge/>
            <w:tcBorders>
              <w:left w:val="single" w:sz="18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</w:tcPr>
          <w:p w:rsidR="00C64D8B" w:rsidRPr="000C0E49" w:rsidRDefault="00C64D8B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0C0E49">
              <w:rPr>
                <w:rFonts w:ascii="Calibri" w:hAnsi="Calibri" w:cs="Calibri"/>
                <w:sz w:val="18"/>
                <w:szCs w:val="18"/>
              </w:rPr>
              <w:t>2.1.2</w:t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59" w:type="dxa"/>
            <w:vMerge/>
            <w:tcBorders>
              <w:left w:val="single" w:sz="18" w:space="0" w:color="auto"/>
              <w:bottom w:val="single" w:sz="6" w:space="0" w:color="000000"/>
              <w:right w:val="single" w:sz="18" w:space="0" w:color="000000"/>
            </w:tcBorders>
          </w:tcPr>
          <w:p w:rsidR="00C64D8B" w:rsidRPr="000C0E49" w:rsidRDefault="00C64D8B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2C5EAD" w:rsidRPr="000C0E49" w:rsidTr="002C5EAD">
        <w:trPr>
          <w:trHeight w:val="217"/>
        </w:trPr>
        <w:tc>
          <w:tcPr>
            <w:tcW w:w="1792" w:type="dxa"/>
            <w:vMerge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2C5EAD" w:rsidRPr="000C0E49" w:rsidRDefault="002C5EAD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46" w:type="dxa"/>
            <w:vMerge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2C5EAD" w:rsidRPr="000C0E49" w:rsidRDefault="002C5EAD" w:rsidP="002C5EAD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20" w:type="dxa"/>
            <w:tcBorders>
              <w:top w:val="single" w:sz="6" w:space="0" w:color="000000"/>
              <w:left w:val="single" w:sz="18" w:space="0" w:color="000000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2C5EAD" w:rsidRPr="000C0E49" w:rsidRDefault="002C5EAD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0C0E49">
              <w:rPr>
                <w:rFonts w:ascii="Calibri" w:hAnsi="Calibri" w:cs="Calibri"/>
                <w:sz w:val="18"/>
                <w:szCs w:val="18"/>
              </w:rPr>
              <w:t>Etc.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  <w:shd w:val="clear" w:color="auto" w:fill="auto"/>
          </w:tcPr>
          <w:p w:rsidR="002C5EAD" w:rsidRPr="000C0E49" w:rsidRDefault="002C5EAD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0C0E49">
              <w:rPr>
                <w:rFonts w:ascii="Calibri" w:hAnsi="Calibri" w:cs="Calibri"/>
                <w:sz w:val="18"/>
                <w:szCs w:val="18"/>
              </w:rPr>
              <w:t>Etc.</w:t>
            </w:r>
          </w:p>
        </w:tc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4" w:space="0" w:color="auto"/>
            </w:tcBorders>
          </w:tcPr>
          <w:p w:rsidR="002C5EAD" w:rsidRPr="000C0E49" w:rsidRDefault="002C5EAD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C5EAD" w:rsidRPr="000C0E49" w:rsidRDefault="002C5EAD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C5EAD" w:rsidRPr="000C0E49" w:rsidRDefault="002C5EAD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C5EAD" w:rsidRPr="000C0E49" w:rsidRDefault="002C5EAD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C5EAD" w:rsidRPr="000C0E49" w:rsidRDefault="002C5EAD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C5EAD" w:rsidRPr="000C0E49" w:rsidRDefault="002C5EAD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C5EAD" w:rsidRPr="000C0E49" w:rsidRDefault="002C5EAD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C5EAD" w:rsidRPr="000C0E49" w:rsidRDefault="002C5EAD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C5EAD" w:rsidRPr="000C0E49" w:rsidRDefault="002C5EAD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C5EAD" w:rsidRPr="000C0E49" w:rsidRDefault="002C5EAD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73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C5EAD" w:rsidRPr="000C0E49" w:rsidRDefault="002C5EAD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2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C5EAD" w:rsidRPr="000C0E49" w:rsidRDefault="002C5EAD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59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</w:tcPr>
          <w:p w:rsidR="002C5EAD" w:rsidRPr="000C0E49" w:rsidRDefault="002C5EAD" w:rsidP="002C5EAD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242F4F" w:rsidRDefault="00242F4F">
      <w:pPr>
        <w:jc w:val="both"/>
        <w:rPr>
          <w:rFonts w:ascii="Calibri" w:hAnsi="Calibri" w:cs="Calibri"/>
          <w:sz w:val="22"/>
          <w:szCs w:val="22"/>
        </w:rPr>
      </w:pPr>
    </w:p>
    <w:p w:rsidR="00242F4F" w:rsidRDefault="00242F4F">
      <w:pPr>
        <w:jc w:val="both"/>
        <w:rPr>
          <w:rFonts w:ascii="Calibri" w:hAnsi="Calibri" w:cs="Calibri"/>
          <w:sz w:val="22"/>
          <w:szCs w:val="22"/>
        </w:rPr>
      </w:pPr>
    </w:p>
    <w:p w:rsidR="00242F4F" w:rsidRPr="00FA064A" w:rsidRDefault="00242F4F">
      <w:pPr>
        <w:jc w:val="both"/>
        <w:rPr>
          <w:rFonts w:ascii="Calibri" w:hAnsi="Calibri" w:cs="Calibri"/>
          <w:sz w:val="22"/>
          <w:szCs w:val="22"/>
        </w:rPr>
      </w:pPr>
    </w:p>
    <w:p w:rsidR="00242F4F" w:rsidRDefault="00242F4F">
      <w:pPr>
        <w:jc w:val="both"/>
        <w:rPr>
          <w:rFonts w:ascii="Calibri" w:hAnsi="Calibri" w:cs="Calibri"/>
          <w:sz w:val="22"/>
          <w:szCs w:val="22"/>
        </w:rPr>
      </w:pPr>
    </w:p>
    <w:p w:rsidR="00242F4F" w:rsidRDefault="00242F4F">
      <w:pPr>
        <w:jc w:val="both"/>
        <w:rPr>
          <w:rFonts w:ascii="Calibri" w:hAnsi="Calibri" w:cs="Calibri"/>
          <w:sz w:val="22"/>
          <w:szCs w:val="22"/>
        </w:rPr>
      </w:pPr>
    </w:p>
    <w:p w:rsidR="00242F4F" w:rsidRDefault="00242F4F">
      <w:pPr>
        <w:jc w:val="both"/>
        <w:rPr>
          <w:rFonts w:ascii="Calibri" w:hAnsi="Calibri" w:cs="Calibri"/>
          <w:sz w:val="22"/>
          <w:szCs w:val="22"/>
        </w:rPr>
      </w:pPr>
    </w:p>
    <w:p w:rsidR="00242F4F" w:rsidRDefault="00242F4F">
      <w:pPr>
        <w:jc w:val="both"/>
        <w:rPr>
          <w:rFonts w:ascii="Calibri" w:hAnsi="Calibri" w:cs="Calibri"/>
          <w:sz w:val="22"/>
          <w:szCs w:val="22"/>
        </w:rPr>
      </w:pPr>
    </w:p>
    <w:p w:rsidR="00C34CF1" w:rsidRDefault="00C34CF1" w:rsidP="00242F4F">
      <w:pPr>
        <w:jc w:val="both"/>
        <w:rPr>
          <w:rFonts w:ascii="Calibri" w:hAnsi="Calibri" w:cs="Calibri"/>
          <w:sz w:val="22"/>
          <w:szCs w:val="22"/>
        </w:rPr>
        <w:sectPr w:rsidR="00C34CF1" w:rsidSect="00C34CF1">
          <w:headerReference w:type="default" r:id="rId8"/>
          <w:footerReference w:type="default" r:id="rId9"/>
          <w:pgSz w:w="16838" w:h="11906" w:orient="landscape" w:code="9"/>
          <w:pgMar w:top="1418" w:right="1418" w:bottom="1418" w:left="1418" w:header="709" w:footer="709" w:gutter="0"/>
          <w:cols w:space="720"/>
          <w:docGrid w:linePitch="360"/>
        </w:sectPr>
      </w:pPr>
    </w:p>
    <w:p w:rsidR="00F21E1D" w:rsidRPr="007114B1" w:rsidRDefault="00AE60D6" w:rsidP="00F21E1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10</w:t>
      </w:r>
      <w:r w:rsidR="00F21E1D" w:rsidRPr="007114B1">
        <w:rPr>
          <w:rFonts w:asciiTheme="minorHAnsi" w:hAnsiTheme="minorHAnsi" w:cstheme="minorHAnsi"/>
          <w:b/>
          <w:sz w:val="22"/>
          <w:szCs w:val="22"/>
        </w:rPr>
        <w:t xml:space="preserve">. INTEGRACIÓN EXTENSIÓN - DOCENCIA - INVESTIGACIÓN. </w:t>
      </w:r>
      <w:r w:rsidR="00F21E1D" w:rsidRPr="007114B1">
        <w:rPr>
          <w:rFonts w:asciiTheme="minorHAnsi" w:hAnsiTheme="minorHAnsi" w:cstheme="minorHAnsi"/>
          <w:sz w:val="22"/>
          <w:szCs w:val="22"/>
        </w:rPr>
        <w:t>Desarrollar brevemente la propuesta del equipo extensionista en torno a la integración entre extensión-docencia-investigación</w:t>
      </w:r>
    </w:p>
    <w:p w:rsidR="00F21E1D" w:rsidRDefault="00F21E1D" w:rsidP="00242F4F">
      <w:pPr>
        <w:jc w:val="both"/>
        <w:rPr>
          <w:rFonts w:ascii="Calibri" w:hAnsi="Calibri" w:cs="Calibri"/>
          <w:b/>
          <w:sz w:val="22"/>
          <w:szCs w:val="22"/>
        </w:rPr>
      </w:pPr>
    </w:p>
    <w:p w:rsidR="00063BFA" w:rsidRPr="00AC7872" w:rsidRDefault="00AE60D6" w:rsidP="00242F4F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11</w:t>
      </w:r>
      <w:r w:rsidR="004922DC">
        <w:rPr>
          <w:rFonts w:ascii="Calibri" w:hAnsi="Calibri" w:cs="Calibri"/>
          <w:b/>
          <w:sz w:val="22"/>
          <w:szCs w:val="22"/>
        </w:rPr>
        <w:t>. PROPUESTA METODOLÓGICA</w:t>
      </w:r>
      <w:r w:rsidR="00063BFA" w:rsidRPr="00AC7872">
        <w:rPr>
          <w:rFonts w:ascii="Calibri" w:hAnsi="Calibri" w:cs="Calibri"/>
          <w:b/>
          <w:sz w:val="22"/>
          <w:szCs w:val="22"/>
        </w:rPr>
        <w:t xml:space="preserve"> PARA LA IMPLEMENTACIÓN DE PROYECTO</w:t>
      </w:r>
    </w:p>
    <w:p w:rsidR="00063BFA" w:rsidRDefault="00063BFA" w:rsidP="00063BFA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7A18BD" w:rsidRPr="00696364" w:rsidRDefault="00AE60D6" w:rsidP="00AE60D6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11.1.</w:t>
      </w:r>
      <w:r w:rsidR="0069636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A18BD" w:rsidRPr="00696364">
        <w:rPr>
          <w:rFonts w:asciiTheme="minorHAnsi" w:hAnsiTheme="minorHAnsi" w:cstheme="minorHAnsi"/>
          <w:sz w:val="22"/>
          <w:szCs w:val="22"/>
        </w:rPr>
        <w:t>S</w:t>
      </w:r>
      <w:r w:rsidR="00F81DCF" w:rsidRPr="00696364">
        <w:rPr>
          <w:rFonts w:asciiTheme="minorHAnsi" w:hAnsiTheme="minorHAnsi" w:cstheme="minorHAnsi"/>
          <w:sz w:val="22"/>
          <w:szCs w:val="22"/>
        </w:rPr>
        <w:t xml:space="preserve">i el proyecto contemplara propuestas de capacitación (cursos) </w:t>
      </w:r>
      <w:r w:rsidR="007A18BD" w:rsidRPr="00696364">
        <w:rPr>
          <w:rFonts w:asciiTheme="minorHAnsi" w:hAnsiTheme="minorHAnsi" w:cstheme="minorHAnsi"/>
          <w:sz w:val="22"/>
          <w:szCs w:val="22"/>
        </w:rPr>
        <w:t>: detallar la propuesta a realizar.</w:t>
      </w:r>
    </w:p>
    <w:p w:rsidR="007A18BD" w:rsidRPr="00AC7872" w:rsidRDefault="007A18BD" w:rsidP="00063BFA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063BFA" w:rsidRPr="00AC7872" w:rsidRDefault="00AE60D6" w:rsidP="00063BFA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  <w:r>
        <w:rPr>
          <w:rFonts w:ascii="Calibri" w:hAnsi="Calibri" w:cs="Calibri"/>
          <w:b/>
          <w:sz w:val="22"/>
          <w:szCs w:val="22"/>
        </w:rPr>
        <w:t>12</w:t>
      </w:r>
      <w:r w:rsidR="00063BFA" w:rsidRPr="00AC7872">
        <w:rPr>
          <w:rFonts w:ascii="Calibri" w:hAnsi="Calibri" w:cs="Calibri"/>
          <w:b/>
          <w:sz w:val="22"/>
          <w:szCs w:val="22"/>
        </w:rPr>
        <w:t>. MATERIALES Y PRODUCCIONES VINCULADAS AL PROYECTO</w:t>
      </w:r>
    </w:p>
    <w:p w:rsidR="00063BFA" w:rsidRPr="0011107F" w:rsidRDefault="00063BFA" w:rsidP="00063BFA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063BFA" w:rsidRPr="00F30576" w:rsidRDefault="00AE60D6" w:rsidP="00063BF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12</w:t>
      </w:r>
      <w:r w:rsidR="00063BFA" w:rsidRPr="00DD2C07">
        <w:rPr>
          <w:rFonts w:ascii="Calibri" w:hAnsi="Calibri" w:cs="Calibri"/>
          <w:b/>
          <w:sz w:val="22"/>
          <w:szCs w:val="22"/>
        </w:rPr>
        <w:t>.1.</w:t>
      </w:r>
      <w:r w:rsidR="00063BFA" w:rsidRPr="00F30576">
        <w:rPr>
          <w:rFonts w:ascii="Calibri" w:hAnsi="Calibri" w:cs="Calibri"/>
          <w:sz w:val="22"/>
          <w:szCs w:val="22"/>
        </w:rPr>
        <w:t xml:space="preserve"> MATERIALES DIDÁCTICOS (son aquellos que se diseñan especialmente para situaciones de aprendizaje)</w:t>
      </w:r>
    </w:p>
    <w:p w:rsidR="00063BFA" w:rsidRPr="00F3480F" w:rsidRDefault="00063BFA" w:rsidP="00063BFA">
      <w:pPr>
        <w:pStyle w:val="Prrafodelista"/>
        <w:numPr>
          <w:ilvl w:val="0"/>
          <w:numId w:val="21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3480F">
        <w:rPr>
          <w:rFonts w:ascii="Calibri" w:hAnsi="Calibri" w:cs="Calibri"/>
          <w:sz w:val="22"/>
          <w:szCs w:val="22"/>
        </w:rPr>
        <w:t>Tipo (cuadernillos, trifolios, m</w:t>
      </w:r>
      <w:r>
        <w:rPr>
          <w:rFonts w:ascii="Calibri" w:hAnsi="Calibri" w:cs="Calibri"/>
          <w:sz w:val="22"/>
          <w:szCs w:val="22"/>
        </w:rPr>
        <w:t xml:space="preserve">ultimedia, audiovisual, etc. </w:t>
      </w:r>
      <w:r w:rsidRPr="00F3480F">
        <w:rPr>
          <w:rFonts w:ascii="Calibri" w:hAnsi="Calibri" w:cs="Calibri"/>
          <w:sz w:val="22"/>
          <w:szCs w:val="22"/>
        </w:rPr>
        <w:t>Especificar)</w:t>
      </w:r>
    </w:p>
    <w:p w:rsidR="00063BFA" w:rsidRPr="00F3480F" w:rsidRDefault="00063BFA" w:rsidP="00063BFA">
      <w:pPr>
        <w:pStyle w:val="Prrafodelista"/>
        <w:numPr>
          <w:ilvl w:val="0"/>
          <w:numId w:val="21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3480F">
        <w:rPr>
          <w:rFonts w:ascii="Calibri" w:hAnsi="Calibri" w:cs="Calibri"/>
          <w:sz w:val="22"/>
          <w:szCs w:val="22"/>
        </w:rPr>
        <w:t>Formato (impreso o digital)</w:t>
      </w:r>
    </w:p>
    <w:p w:rsidR="00063BFA" w:rsidRPr="00F3480F" w:rsidRDefault="00063BFA" w:rsidP="00063BFA">
      <w:pPr>
        <w:pStyle w:val="Prrafodelista"/>
        <w:numPr>
          <w:ilvl w:val="0"/>
          <w:numId w:val="21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3480F">
        <w:rPr>
          <w:rFonts w:ascii="Calibri" w:hAnsi="Calibri" w:cs="Calibri"/>
          <w:sz w:val="22"/>
          <w:szCs w:val="22"/>
        </w:rPr>
        <w:t>Contenidos</w:t>
      </w:r>
    </w:p>
    <w:p w:rsidR="00063BFA" w:rsidRPr="00F3480F" w:rsidRDefault="00063BFA" w:rsidP="00063BFA">
      <w:pPr>
        <w:pStyle w:val="Prrafodelista"/>
        <w:numPr>
          <w:ilvl w:val="0"/>
          <w:numId w:val="21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3480F">
        <w:rPr>
          <w:rFonts w:ascii="Calibri" w:hAnsi="Calibri" w:cs="Calibri"/>
          <w:sz w:val="22"/>
          <w:szCs w:val="22"/>
        </w:rPr>
        <w:t>Destinatarios</w:t>
      </w:r>
    </w:p>
    <w:p w:rsidR="00063BFA" w:rsidRPr="00F3480F" w:rsidRDefault="00063BFA" w:rsidP="00063BFA">
      <w:pPr>
        <w:pStyle w:val="Prrafodelista"/>
        <w:numPr>
          <w:ilvl w:val="0"/>
          <w:numId w:val="21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3480F">
        <w:rPr>
          <w:rFonts w:ascii="Calibri" w:hAnsi="Calibri" w:cs="Calibri"/>
          <w:sz w:val="22"/>
          <w:szCs w:val="22"/>
        </w:rPr>
        <w:t>Distribución (especificar los circuitos por donde va a ser distribuido el material)</w:t>
      </w:r>
    </w:p>
    <w:p w:rsidR="00063BFA" w:rsidRPr="00F3480F" w:rsidRDefault="00063BFA" w:rsidP="00063BFA">
      <w:pPr>
        <w:pStyle w:val="Prrafodelista"/>
        <w:numPr>
          <w:ilvl w:val="0"/>
          <w:numId w:val="21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3480F">
        <w:rPr>
          <w:rFonts w:ascii="Calibri" w:hAnsi="Calibri" w:cs="Calibri"/>
          <w:sz w:val="22"/>
          <w:szCs w:val="22"/>
        </w:rPr>
        <w:t>Recursos necesario para la misma (el monto debe incluirse en la planilla presupuestaria)</w:t>
      </w:r>
    </w:p>
    <w:p w:rsidR="00063BFA" w:rsidRPr="00F30576" w:rsidRDefault="00063BFA" w:rsidP="00063BF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063BFA" w:rsidRPr="00F30576" w:rsidRDefault="00063BFA" w:rsidP="00063BF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1</w:t>
      </w:r>
      <w:r w:rsidR="00AE60D6">
        <w:rPr>
          <w:rFonts w:ascii="Calibri" w:hAnsi="Calibri" w:cs="Calibri"/>
          <w:b/>
          <w:sz w:val="22"/>
          <w:szCs w:val="22"/>
        </w:rPr>
        <w:t>2</w:t>
      </w:r>
      <w:r w:rsidRPr="00DD2C07">
        <w:rPr>
          <w:rFonts w:ascii="Calibri" w:hAnsi="Calibri" w:cs="Calibri"/>
          <w:b/>
          <w:sz w:val="22"/>
          <w:szCs w:val="22"/>
        </w:rPr>
        <w:t>.2.</w:t>
      </w:r>
      <w:r w:rsidRPr="00F30576">
        <w:rPr>
          <w:rFonts w:ascii="Calibri" w:hAnsi="Calibri" w:cs="Calibri"/>
          <w:sz w:val="22"/>
          <w:szCs w:val="22"/>
        </w:rPr>
        <w:t xml:space="preserve"> DIFUSIÓN (son aquellos que se diseñan especialmente para difusión y concientización sobre el tema/problema)</w:t>
      </w:r>
    </w:p>
    <w:p w:rsidR="00063BFA" w:rsidRPr="00F3480F" w:rsidRDefault="00063BFA" w:rsidP="00063BFA">
      <w:pPr>
        <w:pStyle w:val="Prrafodelista"/>
        <w:numPr>
          <w:ilvl w:val="0"/>
          <w:numId w:val="22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3480F">
        <w:rPr>
          <w:rFonts w:ascii="Calibri" w:hAnsi="Calibri" w:cs="Calibri"/>
          <w:sz w:val="22"/>
          <w:szCs w:val="22"/>
        </w:rPr>
        <w:t>Tipo (cuadernillos, trifolios, m</w:t>
      </w:r>
      <w:r>
        <w:rPr>
          <w:rFonts w:ascii="Calibri" w:hAnsi="Calibri" w:cs="Calibri"/>
          <w:sz w:val="22"/>
          <w:szCs w:val="22"/>
        </w:rPr>
        <w:t xml:space="preserve">ultimedia, audiovisual, etc. </w:t>
      </w:r>
      <w:r w:rsidRPr="00F3480F">
        <w:rPr>
          <w:rFonts w:ascii="Calibri" w:hAnsi="Calibri" w:cs="Calibri"/>
          <w:sz w:val="22"/>
          <w:szCs w:val="22"/>
        </w:rPr>
        <w:t>Especificar)</w:t>
      </w:r>
    </w:p>
    <w:p w:rsidR="00063BFA" w:rsidRPr="00F3480F" w:rsidRDefault="00063BFA" w:rsidP="00063BFA">
      <w:pPr>
        <w:pStyle w:val="Prrafodelista"/>
        <w:numPr>
          <w:ilvl w:val="0"/>
          <w:numId w:val="22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3480F">
        <w:rPr>
          <w:rFonts w:ascii="Calibri" w:hAnsi="Calibri" w:cs="Calibri"/>
          <w:sz w:val="22"/>
          <w:szCs w:val="22"/>
        </w:rPr>
        <w:t>Formato (impreso o digital)</w:t>
      </w:r>
    </w:p>
    <w:p w:rsidR="00063BFA" w:rsidRPr="00F3480F" w:rsidRDefault="00063BFA" w:rsidP="00063BFA">
      <w:pPr>
        <w:pStyle w:val="Prrafodelista"/>
        <w:numPr>
          <w:ilvl w:val="0"/>
          <w:numId w:val="22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3480F">
        <w:rPr>
          <w:rFonts w:ascii="Calibri" w:hAnsi="Calibri" w:cs="Calibri"/>
          <w:sz w:val="22"/>
          <w:szCs w:val="22"/>
        </w:rPr>
        <w:t>Contenidos</w:t>
      </w:r>
    </w:p>
    <w:p w:rsidR="00063BFA" w:rsidRPr="00F3480F" w:rsidRDefault="00063BFA" w:rsidP="00063BFA">
      <w:pPr>
        <w:pStyle w:val="Prrafodelista"/>
        <w:numPr>
          <w:ilvl w:val="0"/>
          <w:numId w:val="22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3480F">
        <w:rPr>
          <w:rFonts w:ascii="Calibri" w:hAnsi="Calibri" w:cs="Calibri"/>
          <w:sz w:val="22"/>
          <w:szCs w:val="22"/>
        </w:rPr>
        <w:t>Destinatarios</w:t>
      </w:r>
    </w:p>
    <w:p w:rsidR="00063BFA" w:rsidRPr="00F3480F" w:rsidRDefault="00063BFA" w:rsidP="00063BFA">
      <w:pPr>
        <w:pStyle w:val="Prrafodelista"/>
        <w:numPr>
          <w:ilvl w:val="0"/>
          <w:numId w:val="22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3480F">
        <w:rPr>
          <w:rFonts w:ascii="Calibri" w:hAnsi="Calibri" w:cs="Calibri"/>
          <w:sz w:val="22"/>
          <w:szCs w:val="22"/>
        </w:rPr>
        <w:t>Distribución (especificar los circuitos por donde va a ser distribuido el material)</w:t>
      </w:r>
    </w:p>
    <w:p w:rsidR="00063BFA" w:rsidRPr="00F3480F" w:rsidRDefault="00063BFA" w:rsidP="00063BFA">
      <w:pPr>
        <w:pStyle w:val="Prrafodelista"/>
        <w:numPr>
          <w:ilvl w:val="0"/>
          <w:numId w:val="22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F3480F">
        <w:rPr>
          <w:rFonts w:ascii="Calibri" w:hAnsi="Calibri" w:cs="Calibri"/>
          <w:sz w:val="22"/>
          <w:szCs w:val="22"/>
        </w:rPr>
        <w:t>Rec</w:t>
      </w:r>
      <w:r>
        <w:rPr>
          <w:rFonts w:ascii="Calibri" w:hAnsi="Calibri" w:cs="Calibri"/>
          <w:sz w:val="22"/>
          <w:szCs w:val="22"/>
        </w:rPr>
        <w:t>ursos necesario para la misma (</w:t>
      </w:r>
      <w:r w:rsidRPr="00F3480F">
        <w:rPr>
          <w:rFonts w:ascii="Calibri" w:hAnsi="Calibri" w:cs="Calibri"/>
          <w:sz w:val="22"/>
          <w:szCs w:val="22"/>
        </w:rPr>
        <w:t>el monto debe incluirse en la planilla presupuestaria)</w:t>
      </w:r>
    </w:p>
    <w:p w:rsidR="00063BFA" w:rsidRPr="00F30576" w:rsidRDefault="00063BFA" w:rsidP="00063BF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AE60D6" w:rsidRPr="007114B1" w:rsidRDefault="00AE60D6" w:rsidP="00AE60D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12</w:t>
      </w:r>
      <w:r w:rsidRPr="007114B1">
        <w:rPr>
          <w:rFonts w:asciiTheme="minorHAnsi" w:hAnsiTheme="minorHAnsi" w:cstheme="minorHAnsi"/>
          <w:b/>
          <w:sz w:val="22"/>
          <w:szCs w:val="22"/>
        </w:rPr>
        <w:t>.3.</w:t>
      </w:r>
      <w:r w:rsidR="00CB324E">
        <w:rPr>
          <w:rFonts w:asciiTheme="minorHAnsi" w:hAnsiTheme="minorHAnsi" w:cstheme="minorHAnsi"/>
          <w:sz w:val="22"/>
          <w:szCs w:val="22"/>
        </w:rPr>
        <w:t xml:space="preserve"> P</w:t>
      </w:r>
      <w:r w:rsidR="00C71745">
        <w:rPr>
          <w:rFonts w:asciiTheme="minorHAnsi" w:hAnsiTheme="minorHAnsi" w:cstheme="minorHAnsi"/>
          <w:sz w:val="22"/>
          <w:szCs w:val="22"/>
        </w:rPr>
        <w:t>RODUCCIÓN</w:t>
      </w:r>
      <w:r w:rsidRPr="007114B1">
        <w:rPr>
          <w:rFonts w:asciiTheme="minorHAnsi" w:hAnsiTheme="minorHAnsi" w:cstheme="minorHAnsi"/>
          <w:sz w:val="22"/>
          <w:szCs w:val="22"/>
        </w:rPr>
        <w:t xml:space="preserve"> FINAL DEL PROY</w:t>
      </w:r>
      <w:r w:rsidR="00C71745">
        <w:rPr>
          <w:rFonts w:asciiTheme="minorHAnsi" w:hAnsiTheme="minorHAnsi" w:cstheme="minorHAnsi"/>
          <w:sz w:val="22"/>
          <w:szCs w:val="22"/>
        </w:rPr>
        <w:t>ECTO (se trata de un material</w:t>
      </w:r>
      <w:r w:rsidRPr="007114B1">
        <w:rPr>
          <w:rFonts w:asciiTheme="minorHAnsi" w:hAnsiTheme="minorHAnsi" w:cstheme="minorHAnsi"/>
          <w:sz w:val="22"/>
          <w:szCs w:val="22"/>
        </w:rPr>
        <w:t xml:space="preserve"> que sistematice y sintetice los logros del proyecto, para su posterior socialización, finalizado el mismo)</w:t>
      </w:r>
    </w:p>
    <w:p w:rsidR="00AE60D6" w:rsidRDefault="00AE60D6" w:rsidP="00AE60D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E60D6" w:rsidRPr="007114B1" w:rsidRDefault="00AE60D6" w:rsidP="00AE60D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114B1">
        <w:rPr>
          <w:rFonts w:asciiTheme="minorHAnsi" w:hAnsiTheme="minorHAnsi" w:cstheme="minorHAnsi"/>
          <w:sz w:val="22"/>
          <w:szCs w:val="22"/>
        </w:rPr>
        <w:t>Para la elaboración de los materiales y de las estrategias de comunicación se podrá consultar y solicitar asesoramiento al Área de Comunicación de la Secretaría de Extensión (</w:t>
      </w:r>
      <w:hyperlink r:id="rId10" w:history="1">
        <w:r w:rsidRPr="007114B1">
          <w:rPr>
            <w:rStyle w:val="Hipervnculo"/>
            <w:rFonts w:asciiTheme="minorHAnsi" w:hAnsiTheme="minorHAnsi" w:cstheme="minorHAnsi"/>
            <w:sz w:val="22"/>
            <w:szCs w:val="22"/>
          </w:rPr>
          <w:t>comunicacionextension@unl.edu.ar</w:t>
        </w:r>
      </w:hyperlink>
      <w:r w:rsidRPr="007114B1">
        <w:rPr>
          <w:rFonts w:asciiTheme="minorHAnsi" w:hAnsiTheme="minorHAnsi" w:cstheme="minorHAnsi"/>
          <w:sz w:val="22"/>
          <w:szCs w:val="22"/>
        </w:rPr>
        <w:t>). Se deberán dejar dos ejemplares de cada material en su formato original en la Secretaría de Extensión (Área de Comunicación).</w:t>
      </w:r>
    </w:p>
    <w:p w:rsidR="00063BFA" w:rsidRDefault="00063BFA" w:rsidP="00063BFA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CC1CDF" w:rsidRPr="0090667E" w:rsidRDefault="00063BFA" w:rsidP="00063BFA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1</w:t>
      </w:r>
      <w:r w:rsidR="00AE60D6">
        <w:rPr>
          <w:rFonts w:ascii="Calibri" w:hAnsi="Calibri" w:cs="Calibri"/>
          <w:b/>
          <w:bCs/>
          <w:sz w:val="22"/>
          <w:szCs w:val="22"/>
        </w:rPr>
        <w:t>3</w:t>
      </w:r>
      <w:r>
        <w:rPr>
          <w:rFonts w:ascii="Calibri" w:hAnsi="Calibri" w:cs="Calibri"/>
          <w:b/>
          <w:bCs/>
          <w:sz w:val="22"/>
          <w:szCs w:val="22"/>
        </w:rPr>
        <w:t>. ESTRATEGIA</w:t>
      </w:r>
      <w:r w:rsidR="006F74FA">
        <w:rPr>
          <w:rFonts w:ascii="Calibri" w:hAnsi="Calibri" w:cs="Calibri"/>
          <w:b/>
          <w:bCs/>
          <w:sz w:val="22"/>
          <w:szCs w:val="22"/>
        </w:rPr>
        <w:t>S</w:t>
      </w:r>
      <w:r>
        <w:rPr>
          <w:rFonts w:ascii="Calibri" w:hAnsi="Calibri" w:cs="Calibri"/>
          <w:b/>
          <w:bCs/>
          <w:sz w:val="22"/>
          <w:szCs w:val="22"/>
        </w:rPr>
        <w:t xml:space="preserve"> DE SUSTENTABILIDAD DE LAS ACCIONES EN EL FUTURO</w:t>
      </w:r>
    </w:p>
    <w:p w:rsidR="00063BFA" w:rsidRDefault="00063BFA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C563E8" w:rsidRDefault="00AE60D6" w:rsidP="00C563E8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1</w:t>
      </w:r>
      <w:r w:rsidR="00004D44">
        <w:rPr>
          <w:rFonts w:ascii="Calibri" w:hAnsi="Calibri" w:cs="Calibri"/>
          <w:b/>
          <w:bCs/>
          <w:sz w:val="22"/>
          <w:szCs w:val="22"/>
        </w:rPr>
        <w:t>4</w:t>
      </w:r>
      <w:r w:rsidR="00C563E8">
        <w:rPr>
          <w:rFonts w:ascii="Calibri" w:hAnsi="Calibri" w:cs="Calibri"/>
          <w:b/>
          <w:bCs/>
          <w:sz w:val="22"/>
          <w:szCs w:val="22"/>
        </w:rPr>
        <w:t xml:space="preserve">. </w:t>
      </w:r>
      <w:r w:rsidR="00C563E8" w:rsidRPr="00EB6E61">
        <w:rPr>
          <w:rFonts w:ascii="Calibri" w:hAnsi="Calibri" w:cs="Calibri"/>
          <w:b/>
          <w:bCs/>
          <w:sz w:val="22"/>
          <w:szCs w:val="22"/>
        </w:rPr>
        <w:t>PRESUPUESTO</w:t>
      </w:r>
    </w:p>
    <w:p w:rsidR="00C563E8" w:rsidRDefault="00C563E8" w:rsidP="00C563E8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1</w:t>
      </w:r>
      <w:r w:rsidR="00004D44">
        <w:rPr>
          <w:rFonts w:ascii="Calibri" w:hAnsi="Calibri" w:cs="Calibri"/>
          <w:b/>
          <w:bCs/>
          <w:sz w:val="22"/>
          <w:szCs w:val="22"/>
        </w:rPr>
        <w:t>4</w:t>
      </w:r>
      <w:r>
        <w:rPr>
          <w:rFonts w:ascii="Calibri" w:hAnsi="Calibri" w:cs="Calibri"/>
          <w:b/>
          <w:bCs/>
          <w:sz w:val="22"/>
          <w:szCs w:val="22"/>
        </w:rPr>
        <w:t>.1. Aportes UNL</w:t>
      </w:r>
    </w:p>
    <w:p w:rsidR="00C563E8" w:rsidRDefault="00C563E8" w:rsidP="00C563E8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1</w:t>
      </w:r>
      <w:r w:rsidR="00004D44">
        <w:rPr>
          <w:rFonts w:ascii="Calibri" w:hAnsi="Calibri" w:cs="Calibri"/>
          <w:b/>
          <w:bCs/>
          <w:sz w:val="22"/>
          <w:szCs w:val="22"/>
        </w:rPr>
        <w:t>4</w:t>
      </w:r>
      <w:r>
        <w:rPr>
          <w:rFonts w:ascii="Calibri" w:hAnsi="Calibri" w:cs="Calibri"/>
          <w:b/>
          <w:bCs/>
          <w:sz w:val="22"/>
          <w:szCs w:val="22"/>
        </w:rPr>
        <w:t>.1.a Personal</w:t>
      </w:r>
    </w:p>
    <w:p w:rsidR="00C563E8" w:rsidRDefault="00C563E8" w:rsidP="00C563E8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1</w:t>
      </w:r>
      <w:r w:rsidR="00004D44">
        <w:rPr>
          <w:rFonts w:ascii="Calibri" w:hAnsi="Calibri" w:cs="Calibri"/>
          <w:b/>
          <w:bCs/>
          <w:sz w:val="22"/>
          <w:szCs w:val="22"/>
        </w:rPr>
        <w:t>4</w:t>
      </w:r>
      <w:r>
        <w:rPr>
          <w:rFonts w:ascii="Calibri" w:hAnsi="Calibri" w:cs="Calibri"/>
          <w:b/>
          <w:bCs/>
          <w:sz w:val="22"/>
          <w:szCs w:val="22"/>
        </w:rPr>
        <w:t>.1.b Equipamientos disponibles para el proyecto</w:t>
      </w:r>
    </w:p>
    <w:p w:rsidR="005854CD" w:rsidRDefault="005854CD" w:rsidP="00C563E8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C563E8" w:rsidRDefault="00C563E8" w:rsidP="00063BFA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986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1960"/>
        <w:gridCol w:w="4120"/>
        <w:gridCol w:w="1360"/>
        <w:gridCol w:w="1340"/>
        <w:gridCol w:w="1080"/>
      </w:tblGrid>
      <w:tr w:rsidR="00C563E8" w:rsidRPr="00357D2D" w:rsidTr="00030D59">
        <w:trPr>
          <w:trHeight w:val="975"/>
          <w:tblHeader/>
          <w:jc w:val="center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  <w:lastRenderedPageBreak/>
              <w:t>Actividades</w:t>
            </w:r>
          </w:p>
        </w:tc>
        <w:tc>
          <w:tcPr>
            <w:tcW w:w="4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  <w:t>Rubro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563E8" w:rsidRPr="00357D2D" w:rsidRDefault="00C563E8" w:rsidP="00030D59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t>Aportes solicitados a la Secretaría de Extensión-UNL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563E8" w:rsidRPr="00357D2D" w:rsidRDefault="00C563E8" w:rsidP="00030D59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t xml:space="preserve">Aportes de otras </w:t>
            </w:r>
            <w:r w:rsidRPr="00357D2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br/>
              <w:t>organizaciones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  <w:t>Total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Alojamientos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 xml:space="preserve">Art. de librería, insumos </w:t>
            </w:r>
            <w:r w:rsidR="001A2397"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informáticos</w:t>
            </w: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, fotocopias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Impresiones - Material de difusión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Pasajes no locales, colectivos urbanos, taxi, etc.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Otros servicios técnicos y profesionales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Refrigerios de reuniones y eventos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Inscripciones a Congresos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Otros (aclarar el concepto)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 xml:space="preserve">Bienes de 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c</w:t>
            </w: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apital (solo los bienes autorizados)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 w:eastAsia="es-AR"/>
              </w:rPr>
              <w:t>Total actividad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Alojamientos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 xml:space="preserve">Art. de librería, insumos </w:t>
            </w:r>
            <w:r w:rsidR="001A2397"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informáticos</w:t>
            </w: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, fotocopias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Impresiones - Material de difusión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Pasajes no locales, colectivos urbanos, taxi, etc.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Otros servicios técnicos y profesionales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Refrigerios de reuniones y eventos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Inscripciones a Congresos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Otros (aclarar el concepto)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 xml:space="preserve">Bienes de 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c</w:t>
            </w: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apital (solo los bienes autorizados)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 w:eastAsia="es-AR"/>
              </w:rPr>
              <w:t>Total actividad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Alojamientos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 xml:space="preserve">Art. de librería, insumos </w:t>
            </w:r>
            <w:r w:rsidR="001A2397"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informáticos</w:t>
            </w: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, fotocopias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Impresiones - Material de difusión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Pasajes no locales, colectivos urbanos, taxi, etc.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Otros servicios técnicos y profesionales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Refrigerios de reuniones y eventos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Inscripciones a Congresos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Otros (aclarar el concepto)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 xml:space="preserve">Bienes de </w:t>
            </w:r>
            <w:r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c</w:t>
            </w: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apital (solo los bienes autorizados)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173A6D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AR" w:eastAsia="es-AR"/>
              </w:rPr>
              <w:t>Total actividad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C563E8" w:rsidRPr="00357D2D" w:rsidRDefault="00C563E8" w:rsidP="00173A6D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030D59">
        <w:trPr>
          <w:trHeight w:val="972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563E8" w:rsidRPr="00357D2D" w:rsidRDefault="00C563E8" w:rsidP="00030D59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2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20"/>
                <w:szCs w:val="22"/>
                <w:lang w:val="es-AR" w:eastAsia="es-AR"/>
              </w:rPr>
              <w:t>Becas: Cantidad - Período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563E8" w:rsidRPr="00357D2D" w:rsidRDefault="00C563E8" w:rsidP="00030D59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2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20"/>
                <w:szCs w:val="22"/>
                <w:lang w:val="es-AR" w:eastAsia="es-AR"/>
              </w:rPr>
              <w:t>Tipo (estudiante o graduado/a) - Dedicación en hs semanales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563E8" w:rsidRPr="00357D2D" w:rsidRDefault="00C563E8" w:rsidP="00030D59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t>Aportes solicitados a la Secretaría de Extensión-UNL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C563E8" w:rsidRPr="00357D2D" w:rsidRDefault="00C563E8" w:rsidP="00030D59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t xml:space="preserve">Aportes de otras </w:t>
            </w:r>
            <w:r w:rsidRPr="00357D2D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AR" w:eastAsia="es-AR"/>
              </w:rPr>
              <w:br/>
              <w:t>organizaciones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  <w:t>Total</w:t>
            </w:r>
          </w:p>
        </w:tc>
      </w:tr>
      <w:tr w:rsidR="00C563E8" w:rsidRPr="00357D2D" w:rsidTr="00FB397C">
        <w:trPr>
          <w:trHeight w:val="300"/>
          <w:jc w:val="center"/>
        </w:trPr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4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FB397C">
            <w:pPr>
              <w:suppressAutoHyphens w:val="0"/>
              <w:jc w:val="right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  <w:r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 </w:t>
            </w:r>
            <w:r w:rsidR="00FB397C" w:rsidRPr="00357D2D"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  <w:t>$ 0,00</w:t>
            </w:r>
          </w:p>
        </w:tc>
      </w:tr>
      <w:tr w:rsidR="00C563E8" w:rsidRPr="00357D2D" w:rsidTr="00030D59">
        <w:trPr>
          <w:trHeight w:val="45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</w:p>
        </w:tc>
      </w:tr>
      <w:tr w:rsidR="00C563E8" w:rsidRPr="00357D2D" w:rsidTr="00030D59">
        <w:trPr>
          <w:trHeight w:val="30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  <w:lang w:val="es-AR" w:eastAsia="es-AR"/>
              </w:rPr>
            </w:pP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923C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  <w:t>Totales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923C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  <w:t>$ 0,00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923C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  <w:t>$ 0,00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923C"/>
            <w:noWrap/>
            <w:vAlign w:val="center"/>
            <w:hideMark/>
          </w:tcPr>
          <w:p w:rsidR="00C563E8" w:rsidRPr="00357D2D" w:rsidRDefault="00C563E8" w:rsidP="00030D59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357D2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AR" w:eastAsia="es-AR"/>
              </w:rPr>
              <w:t>$ 0,00</w:t>
            </w:r>
          </w:p>
        </w:tc>
      </w:tr>
    </w:tbl>
    <w:p w:rsidR="00063BFA" w:rsidRDefault="00063BFA" w:rsidP="00063BFA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2C5EAD" w:rsidRDefault="002C5EAD" w:rsidP="00063BFA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2C5EAD" w:rsidRDefault="002C5EAD" w:rsidP="00063BFA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83550F" w:rsidRPr="00FA064A" w:rsidRDefault="0083550F">
      <w:pPr>
        <w:rPr>
          <w:rFonts w:ascii="Calibri" w:hAnsi="Calibri" w:cs="Calibri"/>
          <w:sz w:val="22"/>
          <w:szCs w:val="22"/>
        </w:rPr>
      </w:pPr>
    </w:p>
    <w:p w:rsidR="00657201" w:rsidRDefault="00657201" w:rsidP="00657201">
      <w:pPr>
        <w:pStyle w:val="Textoindependiente"/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lastRenderedPageBreak/>
        <w:t>*Se solicitan a la Secretaría de Extensión para el desarrollo de la Acción de Extensión al Territorio: $.................................-</w:t>
      </w:r>
    </w:p>
    <w:p w:rsidR="00657201" w:rsidRDefault="00657201" w:rsidP="00971E7C">
      <w:pPr>
        <w:pStyle w:val="Textoindependiente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404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801"/>
      </w:tblGrid>
      <w:tr w:rsidR="00657201" w:rsidTr="00030D59">
        <w:tc>
          <w:tcPr>
            <w:tcW w:w="4801" w:type="dxa"/>
          </w:tcPr>
          <w:p w:rsidR="00657201" w:rsidRDefault="00657201" w:rsidP="00030D59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657201" w:rsidRDefault="00657201" w:rsidP="00030D59">
            <w:pPr>
              <w:snapToGrid w:val="0"/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657201" w:rsidRDefault="00657201" w:rsidP="00030D59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Firma Director/a de la AET</w:t>
            </w:r>
          </w:p>
          <w:p w:rsidR="00657201" w:rsidRDefault="00657201" w:rsidP="00030D59">
            <w:pPr>
              <w:pBdr>
                <w:bottom w:val="single" w:sz="6" w:space="1" w:color="000000"/>
              </w:pBdr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Aclaración</w:t>
            </w:r>
          </w:p>
          <w:p w:rsidR="00657201" w:rsidRDefault="00657201" w:rsidP="00030D59">
            <w:pPr>
              <w:pBdr>
                <w:bottom w:val="single" w:sz="6" w:space="1" w:color="000000"/>
              </w:pBdr>
              <w:spacing w:line="276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657201" w:rsidRDefault="00657201" w:rsidP="00030D59">
            <w:pPr>
              <w:pBdr>
                <w:bottom w:val="single" w:sz="6" w:space="1" w:color="000000"/>
              </w:pBd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83550F" w:rsidRPr="00FA064A" w:rsidRDefault="0083550F">
      <w:pPr>
        <w:rPr>
          <w:rFonts w:ascii="Calibri" w:hAnsi="Calibri" w:cs="Calibri"/>
          <w:sz w:val="22"/>
          <w:szCs w:val="22"/>
        </w:rPr>
      </w:pPr>
    </w:p>
    <w:p w:rsidR="0083550F" w:rsidRPr="00FA064A" w:rsidRDefault="0083550F">
      <w:pPr>
        <w:rPr>
          <w:rFonts w:ascii="Calibri" w:hAnsi="Calibri" w:cs="Calibri"/>
          <w:sz w:val="22"/>
          <w:szCs w:val="22"/>
        </w:rPr>
      </w:pPr>
    </w:p>
    <w:p w:rsidR="0083550F" w:rsidRPr="00FA064A" w:rsidRDefault="0083550F">
      <w:pPr>
        <w:rPr>
          <w:rFonts w:ascii="Calibri" w:hAnsi="Calibri" w:cs="Calibri"/>
          <w:sz w:val="22"/>
          <w:szCs w:val="22"/>
        </w:rPr>
      </w:pPr>
    </w:p>
    <w:p w:rsidR="00971E7C" w:rsidRPr="00971E7C" w:rsidRDefault="00971E7C" w:rsidP="00971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Calibri" w:hAnsi="Calibri" w:cs="Calibri"/>
        </w:rPr>
      </w:pPr>
      <w:r w:rsidRPr="00971E7C">
        <w:rPr>
          <w:rFonts w:ascii="Calibri" w:hAnsi="Calibri" w:cs="Calibri"/>
        </w:rPr>
        <w:t>*IMPORTANTE: Para la presentación final tener en cuenta el art. 15 de la Res. 192/06 en el cual se encuentran los requisitos de presentación</w:t>
      </w:r>
    </w:p>
    <w:p w:rsidR="00935545" w:rsidRPr="00971E7C" w:rsidRDefault="00004D44" w:rsidP="00971E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</w:rPr>
        <w:t>S</w:t>
      </w:r>
      <w:r w:rsidR="00971E7C" w:rsidRPr="00971E7C">
        <w:rPr>
          <w:rFonts w:ascii="Calibri" w:hAnsi="Calibri" w:cs="Calibri"/>
        </w:rPr>
        <w:t xml:space="preserve">e ruega además enviar copia digital al correo electrónico: </w:t>
      </w:r>
      <w:hyperlink r:id="rId11" w:history="1">
        <w:r w:rsidR="00971E7C" w:rsidRPr="00971E7C">
          <w:rPr>
            <w:rStyle w:val="Hipervnculo"/>
            <w:rFonts w:ascii="Calibri" w:hAnsi="Calibri" w:cs="Calibri"/>
            <w:color w:val="auto"/>
          </w:rPr>
          <w:t>proyectosextension@unl.edu.ar</w:t>
        </w:r>
      </w:hyperlink>
      <w:r w:rsidR="00971E7C" w:rsidRPr="00971E7C">
        <w:rPr>
          <w:rFonts w:ascii="Calibri" w:hAnsi="Calibri" w:cs="Calibri"/>
        </w:rPr>
        <w:t xml:space="preserve">. </w:t>
      </w:r>
    </w:p>
    <w:sectPr w:rsidR="00935545" w:rsidRPr="00971E7C" w:rsidSect="00242F4F">
      <w:pgSz w:w="11906" w:h="16838" w:code="9"/>
      <w:pgMar w:top="1418" w:right="1418" w:bottom="1418" w:left="1418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046" w:rsidRDefault="00104046">
      <w:r>
        <w:separator/>
      </w:r>
    </w:p>
  </w:endnote>
  <w:endnote w:type="continuationSeparator" w:id="1">
    <w:p w:rsidR="00104046" w:rsidRDefault="001040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alMath1 BT">
    <w:altName w:val="Symbol"/>
    <w:charset w:val="02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tyDMed">
    <w:altName w:val="Bookman Old Style"/>
    <w:charset w:val="00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ityDBol">
    <w:charset w:val="00"/>
    <w:family w:val="roman"/>
    <w:pitch w:val="variable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 Unicode MS"/>
    <w:charset w:val="80"/>
    <w:family w:val="swiss"/>
    <w:pitch w:val="variable"/>
    <w:sig w:usb0="00000000" w:usb1="00000000" w:usb2="00000000" w:usb3="00000000" w:csb0="00000000" w:csb1="00000000"/>
  </w:font>
  <w:font w:name="WenQuanYi Micro Hei"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A9D" w:rsidRDefault="007150A9">
    <w:pPr>
      <w:pStyle w:val="Piedepgina"/>
      <w:pBdr>
        <w:top w:val="single" w:sz="4" w:space="1" w:color="000000"/>
      </w:pBdr>
      <w:ind w:right="360"/>
      <w:jc w:val="center"/>
      <w:rPr>
        <w:rFonts w:ascii="Franklin Gothic Book" w:hAnsi="Franklin Gothic Book" w:cs="Franklin Gothic Book"/>
        <w:sz w:val="18"/>
        <w:szCs w:val="18"/>
        <w:lang w:val="es-AR"/>
      </w:rPr>
    </w:pPr>
    <w:r w:rsidRPr="007150A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515.35pt;margin-top:.05pt;width:8.9pt;height:10.35pt;z-index:25165772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0D4A9D" w:rsidRDefault="007150A9">
                <w:pPr>
                  <w:pStyle w:val="Piedepgina"/>
                </w:pPr>
                <w:r>
                  <w:rPr>
                    <w:rStyle w:val="Nmerodepgina"/>
                    <w:sz w:val="18"/>
                    <w:szCs w:val="18"/>
                  </w:rPr>
                  <w:fldChar w:fldCharType="begin"/>
                </w:r>
                <w:r w:rsidR="000D4A9D">
                  <w:rPr>
                    <w:rStyle w:val="Nmerodepgina"/>
                    <w:sz w:val="18"/>
                    <w:szCs w:val="18"/>
                  </w:rPr>
                  <w:instrText xml:space="preserve"> PAGE </w:instrText>
                </w:r>
                <w:r>
                  <w:rPr>
                    <w:rStyle w:val="Nmerodepgina"/>
                    <w:sz w:val="18"/>
                    <w:szCs w:val="18"/>
                  </w:rPr>
                  <w:fldChar w:fldCharType="separate"/>
                </w:r>
                <w:r w:rsidR="00696364">
                  <w:rPr>
                    <w:rStyle w:val="Nmerodepgina"/>
                    <w:noProof/>
                    <w:sz w:val="18"/>
                    <w:szCs w:val="18"/>
                  </w:rPr>
                  <w:t>8</w:t>
                </w:r>
                <w:r>
                  <w:rPr>
                    <w:rStyle w:val="Nmerodepgina"/>
                    <w:sz w:val="18"/>
                    <w:szCs w:val="18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0D4A9D">
      <w:rPr>
        <w:rFonts w:ascii="Franklin Gothic Book" w:hAnsi="Franklin Gothic Book" w:cs="Franklin Gothic Book"/>
        <w:sz w:val="18"/>
        <w:szCs w:val="18"/>
        <w:lang w:val="es-AR"/>
      </w:rPr>
      <w:t>Secretaría de Extensión</w:t>
    </w:r>
  </w:p>
  <w:p w:rsidR="000D4A9D" w:rsidRPr="00F21E1D" w:rsidRDefault="000D4A9D">
    <w:pPr>
      <w:pStyle w:val="Piedepgina"/>
      <w:jc w:val="center"/>
    </w:pPr>
    <w:r w:rsidRPr="00F21E1D">
      <w:rPr>
        <w:rFonts w:ascii="Franklin Gothic Book" w:hAnsi="Franklin Gothic Book" w:cs="Franklin Gothic Book"/>
        <w:sz w:val="18"/>
        <w:szCs w:val="18"/>
      </w:rPr>
      <w:t xml:space="preserve">Tel. 0342-4575138 Int.111 / </w:t>
    </w:r>
    <w:hyperlink r:id="rId1" w:history="1">
      <w:r w:rsidRPr="00F21E1D">
        <w:rPr>
          <w:rStyle w:val="Hipervnculo"/>
          <w:rFonts w:ascii="Franklin Gothic Book" w:hAnsi="Franklin Gothic Book"/>
        </w:rPr>
        <w:t>proyectosextension@unl.edu.ar</w:t>
      </w:r>
    </w:hyperlink>
    <w:r w:rsidRPr="00F21E1D">
      <w:rPr>
        <w:rFonts w:ascii="Franklin Gothic Book" w:hAnsi="Franklin Gothic Book" w:cs="Franklin Gothic Book"/>
        <w:sz w:val="18"/>
        <w:szCs w:val="18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046" w:rsidRDefault="00104046">
      <w:r>
        <w:separator/>
      </w:r>
    </w:p>
  </w:footnote>
  <w:footnote w:type="continuationSeparator" w:id="1">
    <w:p w:rsidR="00104046" w:rsidRDefault="00104046">
      <w:r>
        <w:continuationSeparator/>
      </w:r>
    </w:p>
  </w:footnote>
  <w:footnote w:id="2">
    <w:p w:rsidR="000D4A9D" w:rsidRDefault="000D4A9D">
      <w:pPr>
        <w:pStyle w:val="Textonotapie"/>
      </w:pPr>
      <w:r>
        <w:rPr>
          <w:rStyle w:val="Refdenotaalpie"/>
        </w:rPr>
        <w:footnoteRef/>
      </w:r>
      <w:r>
        <w:t xml:space="preserve"> Todos los proyectos de extensión deben convocar a voluntarios.</w:t>
      </w:r>
    </w:p>
  </w:footnote>
  <w:footnote w:id="3">
    <w:p w:rsidR="000D4A9D" w:rsidRPr="00442623" w:rsidRDefault="000D4A9D">
      <w:pPr>
        <w:pStyle w:val="Textonotapie"/>
      </w:pPr>
      <w:r w:rsidRPr="00442623">
        <w:rPr>
          <w:rStyle w:val="Refdenotaalpie"/>
        </w:rPr>
        <w:footnoteRef/>
      </w:r>
      <w:r w:rsidRPr="00442623">
        <w:t xml:space="preserve"> Proyectos de extensión, proyectos d</w:t>
      </w:r>
      <w:r w:rsidR="00442623" w:rsidRPr="00442623">
        <w:t>e investigación, CAID orientado,</w:t>
      </w:r>
      <w:r w:rsidRPr="00442623">
        <w:t xml:space="preserve"> prácticas de educación experiencial, etc.</w:t>
      </w:r>
    </w:p>
  </w:footnote>
  <w:footnote w:id="4">
    <w:p w:rsidR="000D4A9D" w:rsidRDefault="000D4A9D" w:rsidP="00F21E1D">
      <w:pPr>
        <w:pStyle w:val="Textonotapie"/>
      </w:pPr>
      <w:r w:rsidRPr="001A2397">
        <w:rPr>
          <w:rStyle w:val="Refdenotaalpie"/>
        </w:rPr>
        <w:footnoteRef/>
      </w:r>
      <w:r w:rsidRPr="001A2397">
        <w:t xml:space="preserve"> </w:t>
      </w:r>
      <w:r w:rsidRPr="001A2397">
        <w:rPr>
          <w:rFonts w:asciiTheme="minorHAnsi" w:hAnsiTheme="minorHAnsi" w:cstheme="minorHAnsi"/>
        </w:rPr>
        <w:t xml:space="preserve">Se espera que los resultados se enuncien de forma </w:t>
      </w:r>
      <w:r w:rsidRPr="001A2397">
        <w:rPr>
          <w:rFonts w:asciiTheme="minorHAnsi" w:hAnsiTheme="minorHAnsi" w:cstheme="minorHAnsi"/>
          <w:b/>
        </w:rPr>
        <w:t>concreta, y priorizando dimensionar a los mismos.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A9D" w:rsidRDefault="000D4A9D">
    <w:pPr>
      <w:pStyle w:val="Encabezado"/>
      <w:rPr>
        <w:rFonts w:ascii="Franklin Gothic Book" w:hAnsi="Franklin Gothic Book" w:cs="Franklin Gothic Book"/>
        <w:b/>
      </w:rPr>
    </w:pPr>
    <w:r>
      <w:rPr>
        <w:noProof/>
        <w:lang w:eastAsia="es-ES"/>
      </w:rPr>
      <w:drawing>
        <wp:inline distT="0" distB="0" distL="0" distR="0">
          <wp:extent cx="6116320" cy="509270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6320" cy="5092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D4A9D" w:rsidRDefault="000D4A9D">
    <w:pPr>
      <w:pStyle w:val="Encabezado"/>
      <w:ind w:right="360"/>
      <w:jc w:val="center"/>
    </w:pPr>
    <w:r>
      <w:rPr>
        <w:rFonts w:ascii="Franklin Gothic Book" w:hAnsi="Franklin Gothic Book" w:cs="Franklin Gothic Book"/>
        <w:b/>
      </w:rPr>
      <w:tab/>
    </w:r>
    <w:r>
      <w:rPr>
        <w:rFonts w:ascii="Franklin Gothic Book" w:hAnsi="Franklin Gothic Book" w:cs="Franklin Gothic Book"/>
        <w:b/>
      </w:rPr>
      <w:tab/>
      <w:t xml:space="preserve">CÓDIGO: </w:t>
    </w:r>
    <w:r>
      <w:rPr>
        <w:rFonts w:ascii="Franklin Gothic Book" w:hAnsi="Franklin Gothic Book" w:cs="Franklin Gothic Book"/>
        <w:sz w:val="18"/>
        <w:szCs w:val="18"/>
      </w:rPr>
      <w:t>(NO LLENAR)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3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0000003"/>
    <w:multiLevelType w:val="multilevel"/>
    <w:tmpl w:val="2B20BBC8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alMath1 BT" w:hAnsi="UniversalMath1 BT" w:cs="UniversalMath1 BT"/>
        <w:sz w:val="24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4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UniversalMath1 BT" w:hAnsi="UniversalMath1 BT" w:cs="UniversalMath1 B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UniversalMath1 BT" w:hAnsi="UniversalMath1 BT" w:cs="UniversalMath1 B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UniversalMath1 BT" w:hAnsi="UniversalMath1 BT" w:cs="UniversalMath1 B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UniversalMath1 BT" w:hAnsi="UniversalMath1 BT" w:cs="UniversalMath1 B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UniversalMath1 BT" w:hAnsi="UniversalMath1 BT" w:cs="UniversalMath1 B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UniversalMath1 BT" w:hAnsi="UniversalMath1 BT" w:cs="UniversalMath1 B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UniversalMath1 BT" w:hAnsi="UniversalMath1 BT" w:cs="UniversalMath1 BT"/>
        <w:sz w:val="24"/>
      </w:r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  <w:b/>
      </w:rPr>
    </w:lvl>
  </w:abstractNum>
  <w:abstractNum w:abstractNumId="4">
    <w:nsid w:val="00000005"/>
    <w:multiLevelType w:val="singleLevel"/>
    <w:tmpl w:val="00000005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5">
    <w:nsid w:val="00000006"/>
    <w:multiLevelType w:val="singleLevel"/>
    <w:tmpl w:val="00000006"/>
    <w:name w:val="WW8Num8"/>
    <w:lvl w:ilvl="0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cs="CityDMed"/>
        <w:b/>
        <w:i w:val="0"/>
      </w:rPr>
    </w:lvl>
  </w:abstractNum>
  <w:abstractNum w:abstractNumId="6">
    <w:nsid w:val="00000007"/>
    <w:multiLevelType w:val="multilevel"/>
    <w:tmpl w:val="FFF29694"/>
    <w:name w:val="WW8Num9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8"/>
    <w:multiLevelType w:val="multilevel"/>
    <w:tmpl w:val="00000008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ascii="Wingdings" w:hAnsi="Wingdings" w:cs="Wingdings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ascii="Wingdings" w:hAnsi="Wingdings" w:cs="Wingdings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ascii="Wingdings" w:hAnsi="Wingdings" w:cs="Wingdings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ascii="Wingdings" w:hAnsi="Wingdings" w:cs="Wingdings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Wingdings" w:hAnsi="Wingdings" w:cs="Wingdings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Wingdings" w:hAnsi="Wingdings" w:cs="Wingdings"/>
      </w:rPr>
    </w:lvl>
  </w:abstractNum>
  <w:abstractNum w:abstractNumId="8">
    <w:nsid w:val="00000009"/>
    <w:multiLevelType w:val="singleLevel"/>
    <w:tmpl w:val="00000009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ityDMed"/>
        <w:b/>
        <w:i w:val="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412649D"/>
    <w:multiLevelType w:val="hybridMultilevel"/>
    <w:tmpl w:val="40046B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6884E94"/>
    <w:multiLevelType w:val="hybridMultilevel"/>
    <w:tmpl w:val="ADC84F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D436F5"/>
    <w:multiLevelType w:val="multilevel"/>
    <w:tmpl w:val="FFF2969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1A352012"/>
    <w:multiLevelType w:val="multilevel"/>
    <w:tmpl w:val="FFF2969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256C6970"/>
    <w:multiLevelType w:val="multilevel"/>
    <w:tmpl w:val="FFF2969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25817B82"/>
    <w:multiLevelType w:val="hybridMultilevel"/>
    <w:tmpl w:val="365CEE14"/>
    <w:lvl w:ilvl="0" w:tplc="2C0A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6">
    <w:nsid w:val="29E867BF"/>
    <w:multiLevelType w:val="hybridMultilevel"/>
    <w:tmpl w:val="778CCD7C"/>
    <w:lvl w:ilvl="0" w:tplc="A5B6AEC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5D0988"/>
    <w:multiLevelType w:val="multilevel"/>
    <w:tmpl w:val="FFF2969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504F250D"/>
    <w:multiLevelType w:val="hybridMultilevel"/>
    <w:tmpl w:val="13DADEA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DC66D8"/>
    <w:multiLevelType w:val="hybridMultilevel"/>
    <w:tmpl w:val="624A3B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7E2119"/>
    <w:multiLevelType w:val="multilevel"/>
    <w:tmpl w:val="BC5485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UniversalMath1 BT" w:hint="default"/>
        <w:sz w:val="24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/>
        <w:sz w:val="24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UniversalMath1 BT" w:hAnsi="UniversalMath1 BT" w:cs="UniversalMath1 B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UniversalMath1 BT" w:hAnsi="UniversalMath1 BT" w:cs="UniversalMath1 B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UniversalMath1 BT" w:hAnsi="UniversalMath1 BT" w:cs="UniversalMath1 B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UniversalMath1 BT" w:hAnsi="UniversalMath1 BT" w:cs="UniversalMath1 B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UniversalMath1 BT" w:hAnsi="UniversalMath1 BT" w:cs="UniversalMath1 B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UniversalMath1 BT" w:hAnsi="UniversalMath1 BT" w:cs="UniversalMath1 B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UniversalMath1 BT" w:hAnsi="UniversalMath1 BT" w:cs="UniversalMath1 BT"/>
        <w:sz w:val="24"/>
      </w:rPr>
    </w:lvl>
  </w:abstractNum>
  <w:abstractNum w:abstractNumId="21">
    <w:nsid w:val="57B179BF"/>
    <w:multiLevelType w:val="hybridMultilevel"/>
    <w:tmpl w:val="EC180E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326E44"/>
    <w:multiLevelType w:val="hybridMultilevel"/>
    <w:tmpl w:val="CFB857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4B4D26"/>
    <w:multiLevelType w:val="hybridMultilevel"/>
    <w:tmpl w:val="0174FE02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>
    <w:nsid w:val="7CB74A79"/>
    <w:multiLevelType w:val="multilevel"/>
    <w:tmpl w:val="FFF2969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>
    <w:nsid w:val="7E5C507B"/>
    <w:multiLevelType w:val="multilevel"/>
    <w:tmpl w:val="661CB2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UniversalMath1 BT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sz w:val="24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UniversalMath1 BT" w:hAnsi="UniversalMath1 BT" w:cs="UniversalMath1 B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UniversalMath1 BT" w:hAnsi="UniversalMath1 BT" w:cs="UniversalMath1 B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UniversalMath1 BT" w:hAnsi="UniversalMath1 BT" w:cs="UniversalMath1 B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UniversalMath1 BT" w:hAnsi="UniversalMath1 BT" w:cs="UniversalMath1 B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UniversalMath1 BT" w:hAnsi="UniversalMath1 BT" w:cs="UniversalMath1 B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UniversalMath1 BT" w:hAnsi="UniversalMath1 BT" w:cs="UniversalMath1 B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UniversalMath1 BT" w:hAnsi="UniversalMath1 BT" w:cs="UniversalMath1 BT"/>
        <w:sz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6"/>
  </w:num>
  <w:num w:numId="12">
    <w:abstractNumId w:val="20"/>
  </w:num>
  <w:num w:numId="13">
    <w:abstractNumId w:val="19"/>
  </w:num>
  <w:num w:numId="14">
    <w:abstractNumId w:val="18"/>
  </w:num>
  <w:num w:numId="15">
    <w:abstractNumId w:val="13"/>
  </w:num>
  <w:num w:numId="16">
    <w:abstractNumId w:val="24"/>
  </w:num>
  <w:num w:numId="17">
    <w:abstractNumId w:val="12"/>
  </w:num>
  <w:num w:numId="18">
    <w:abstractNumId w:val="14"/>
  </w:num>
  <w:num w:numId="19">
    <w:abstractNumId w:val="17"/>
  </w:num>
  <w:num w:numId="20">
    <w:abstractNumId w:val="25"/>
  </w:num>
  <w:num w:numId="21">
    <w:abstractNumId w:val="15"/>
  </w:num>
  <w:num w:numId="22">
    <w:abstractNumId w:val="10"/>
  </w:num>
  <w:num w:numId="23">
    <w:abstractNumId w:val="22"/>
  </w:num>
  <w:num w:numId="24">
    <w:abstractNumId w:val="21"/>
  </w:num>
  <w:num w:numId="25">
    <w:abstractNumId w:val="11"/>
  </w:num>
  <w:num w:numId="2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307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63C08"/>
    <w:rsid w:val="00004D44"/>
    <w:rsid w:val="00006F27"/>
    <w:rsid w:val="00012177"/>
    <w:rsid w:val="00015F6C"/>
    <w:rsid w:val="00025EA7"/>
    <w:rsid w:val="00030D59"/>
    <w:rsid w:val="00034B56"/>
    <w:rsid w:val="00047039"/>
    <w:rsid w:val="00051919"/>
    <w:rsid w:val="00051C3F"/>
    <w:rsid w:val="000577A1"/>
    <w:rsid w:val="00063217"/>
    <w:rsid w:val="00063BFA"/>
    <w:rsid w:val="00064469"/>
    <w:rsid w:val="00073939"/>
    <w:rsid w:val="000858B0"/>
    <w:rsid w:val="0008713C"/>
    <w:rsid w:val="00094CCE"/>
    <w:rsid w:val="000A4C7F"/>
    <w:rsid w:val="000B46AD"/>
    <w:rsid w:val="000B6AF6"/>
    <w:rsid w:val="000C0329"/>
    <w:rsid w:val="000C0E49"/>
    <w:rsid w:val="000D2571"/>
    <w:rsid w:val="000D4A9D"/>
    <w:rsid w:val="000E1151"/>
    <w:rsid w:val="000E19B5"/>
    <w:rsid w:val="000E275E"/>
    <w:rsid w:val="000E30B7"/>
    <w:rsid w:val="000E3152"/>
    <w:rsid w:val="000E5401"/>
    <w:rsid w:val="000F5560"/>
    <w:rsid w:val="00101167"/>
    <w:rsid w:val="00101622"/>
    <w:rsid w:val="00102B09"/>
    <w:rsid w:val="00104046"/>
    <w:rsid w:val="00106617"/>
    <w:rsid w:val="00106B7E"/>
    <w:rsid w:val="00106B99"/>
    <w:rsid w:val="00112DF8"/>
    <w:rsid w:val="00117406"/>
    <w:rsid w:val="00133F4C"/>
    <w:rsid w:val="001372DA"/>
    <w:rsid w:val="0014071A"/>
    <w:rsid w:val="0015562A"/>
    <w:rsid w:val="001613D7"/>
    <w:rsid w:val="0016159F"/>
    <w:rsid w:val="00163C08"/>
    <w:rsid w:val="001654E0"/>
    <w:rsid w:val="00173A6D"/>
    <w:rsid w:val="00177A1F"/>
    <w:rsid w:val="0018474A"/>
    <w:rsid w:val="00190443"/>
    <w:rsid w:val="00190D57"/>
    <w:rsid w:val="00191920"/>
    <w:rsid w:val="001A2397"/>
    <w:rsid w:val="001A3657"/>
    <w:rsid w:val="001A5539"/>
    <w:rsid w:val="001A7559"/>
    <w:rsid w:val="001B12AE"/>
    <w:rsid w:val="001B290B"/>
    <w:rsid w:val="001D23D2"/>
    <w:rsid w:val="001D5FC8"/>
    <w:rsid w:val="001E4009"/>
    <w:rsid w:val="001E64CD"/>
    <w:rsid w:val="001E7913"/>
    <w:rsid w:val="00202525"/>
    <w:rsid w:val="00206428"/>
    <w:rsid w:val="00206632"/>
    <w:rsid w:val="0021292D"/>
    <w:rsid w:val="00214D2A"/>
    <w:rsid w:val="00216883"/>
    <w:rsid w:val="00227696"/>
    <w:rsid w:val="00240683"/>
    <w:rsid w:val="00242F4F"/>
    <w:rsid w:val="00255DE5"/>
    <w:rsid w:val="002704CC"/>
    <w:rsid w:val="00281AAC"/>
    <w:rsid w:val="002903D8"/>
    <w:rsid w:val="00292750"/>
    <w:rsid w:val="0029609E"/>
    <w:rsid w:val="00297F09"/>
    <w:rsid w:val="002A1F25"/>
    <w:rsid w:val="002A4C17"/>
    <w:rsid w:val="002C44B1"/>
    <w:rsid w:val="002C5EAD"/>
    <w:rsid w:val="002D01D6"/>
    <w:rsid w:val="002D02C2"/>
    <w:rsid w:val="002E79A6"/>
    <w:rsid w:val="002F07E7"/>
    <w:rsid w:val="002F39B2"/>
    <w:rsid w:val="00315392"/>
    <w:rsid w:val="003230DC"/>
    <w:rsid w:val="00323B88"/>
    <w:rsid w:val="00336EC2"/>
    <w:rsid w:val="003438FA"/>
    <w:rsid w:val="00354758"/>
    <w:rsid w:val="00360CED"/>
    <w:rsid w:val="0036172B"/>
    <w:rsid w:val="00364AB2"/>
    <w:rsid w:val="00367C01"/>
    <w:rsid w:val="00371E68"/>
    <w:rsid w:val="00376028"/>
    <w:rsid w:val="00380050"/>
    <w:rsid w:val="00380F1E"/>
    <w:rsid w:val="003820F4"/>
    <w:rsid w:val="00386482"/>
    <w:rsid w:val="003A21A3"/>
    <w:rsid w:val="003B619A"/>
    <w:rsid w:val="003C2426"/>
    <w:rsid w:val="003C30C3"/>
    <w:rsid w:val="003C36A6"/>
    <w:rsid w:val="003D42BB"/>
    <w:rsid w:val="003D75E5"/>
    <w:rsid w:val="003F4B64"/>
    <w:rsid w:val="00400C7C"/>
    <w:rsid w:val="0041176D"/>
    <w:rsid w:val="00414D23"/>
    <w:rsid w:val="0042039E"/>
    <w:rsid w:val="0042058D"/>
    <w:rsid w:val="004210D0"/>
    <w:rsid w:val="00423E0F"/>
    <w:rsid w:val="00424531"/>
    <w:rsid w:val="00425ED8"/>
    <w:rsid w:val="004330C7"/>
    <w:rsid w:val="00442623"/>
    <w:rsid w:val="004455E1"/>
    <w:rsid w:val="004520C8"/>
    <w:rsid w:val="00454492"/>
    <w:rsid w:val="00454DA0"/>
    <w:rsid w:val="004615ED"/>
    <w:rsid w:val="00463BD8"/>
    <w:rsid w:val="00467608"/>
    <w:rsid w:val="004737E4"/>
    <w:rsid w:val="00483BE6"/>
    <w:rsid w:val="00490C81"/>
    <w:rsid w:val="004922DC"/>
    <w:rsid w:val="00493A26"/>
    <w:rsid w:val="004947CD"/>
    <w:rsid w:val="004A2DD6"/>
    <w:rsid w:val="004B0752"/>
    <w:rsid w:val="004D52D8"/>
    <w:rsid w:val="004D5ECB"/>
    <w:rsid w:val="004F271D"/>
    <w:rsid w:val="004F3791"/>
    <w:rsid w:val="004F3E95"/>
    <w:rsid w:val="004F78D7"/>
    <w:rsid w:val="0050331C"/>
    <w:rsid w:val="00503B4D"/>
    <w:rsid w:val="00504ED9"/>
    <w:rsid w:val="00522A42"/>
    <w:rsid w:val="0053050D"/>
    <w:rsid w:val="005333DF"/>
    <w:rsid w:val="005458CC"/>
    <w:rsid w:val="005477AB"/>
    <w:rsid w:val="005536D4"/>
    <w:rsid w:val="00555704"/>
    <w:rsid w:val="005634C7"/>
    <w:rsid w:val="00565D99"/>
    <w:rsid w:val="005678FE"/>
    <w:rsid w:val="00572358"/>
    <w:rsid w:val="00573A07"/>
    <w:rsid w:val="005854CD"/>
    <w:rsid w:val="005A00CB"/>
    <w:rsid w:val="005A0279"/>
    <w:rsid w:val="005A7496"/>
    <w:rsid w:val="005B1292"/>
    <w:rsid w:val="005B2D4F"/>
    <w:rsid w:val="005B7A33"/>
    <w:rsid w:val="005C2FFB"/>
    <w:rsid w:val="005C3ED7"/>
    <w:rsid w:val="005D33E5"/>
    <w:rsid w:val="005D695F"/>
    <w:rsid w:val="005E1B60"/>
    <w:rsid w:val="005E7919"/>
    <w:rsid w:val="005F00A3"/>
    <w:rsid w:val="005F20E4"/>
    <w:rsid w:val="005F30B1"/>
    <w:rsid w:val="0061256C"/>
    <w:rsid w:val="00614802"/>
    <w:rsid w:val="0063699A"/>
    <w:rsid w:val="00640200"/>
    <w:rsid w:val="00657201"/>
    <w:rsid w:val="00672935"/>
    <w:rsid w:val="00683159"/>
    <w:rsid w:val="00685DEC"/>
    <w:rsid w:val="00695108"/>
    <w:rsid w:val="00696364"/>
    <w:rsid w:val="006A6A64"/>
    <w:rsid w:val="006B0443"/>
    <w:rsid w:val="006B517E"/>
    <w:rsid w:val="006E0516"/>
    <w:rsid w:val="006F10D1"/>
    <w:rsid w:val="006F5BC0"/>
    <w:rsid w:val="006F74FA"/>
    <w:rsid w:val="0070439E"/>
    <w:rsid w:val="00704944"/>
    <w:rsid w:val="00705F6F"/>
    <w:rsid w:val="00712A94"/>
    <w:rsid w:val="00714431"/>
    <w:rsid w:val="007150A9"/>
    <w:rsid w:val="00732966"/>
    <w:rsid w:val="007336E1"/>
    <w:rsid w:val="00742274"/>
    <w:rsid w:val="00742C7B"/>
    <w:rsid w:val="0074578E"/>
    <w:rsid w:val="00751A37"/>
    <w:rsid w:val="00753A5E"/>
    <w:rsid w:val="007613E7"/>
    <w:rsid w:val="0076352C"/>
    <w:rsid w:val="0076723D"/>
    <w:rsid w:val="00775786"/>
    <w:rsid w:val="007801AF"/>
    <w:rsid w:val="007808A5"/>
    <w:rsid w:val="007911C0"/>
    <w:rsid w:val="007A18BD"/>
    <w:rsid w:val="007A680E"/>
    <w:rsid w:val="007C2012"/>
    <w:rsid w:val="007C5FA5"/>
    <w:rsid w:val="007D142C"/>
    <w:rsid w:val="007D306C"/>
    <w:rsid w:val="007E10B4"/>
    <w:rsid w:val="007E39BE"/>
    <w:rsid w:val="007F25D1"/>
    <w:rsid w:val="00810646"/>
    <w:rsid w:val="008113BA"/>
    <w:rsid w:val="00811A31"/>
    <w:rsid w:val="00814E76"/>
    <w:rsid w:val="00820EF3"/>
    <w:rsid w:val="00827E71"/>
    <w:rsid w:val="0083550F"/>
    <w:rsid w:val="0083606F"/>
    <w:rsid w:val="0084161C"/>
    <w:rsid w:val="00851DE9"/>
    <w:rsid w:val="00852E81"/>
    <w:rsid w:val="008558A8"/>
    <w:rsid w:val="00855CB5"/>
    <w:rsid w:val="00856279"/>
    <w:rsid w:val="008603F3"/>
    <w:rsid w:val="00862752"/>
    <w:rsid w:val="00866A4D"/>
    <w:rsid w:val="008730F7"/>
    <w:rsid w:val="008738BB"/>
    <w:rsid w:val="00873A51"/>
    <w:rsid w:val="008746A2"/>
    <w:rsid w:val="008809CB"/>
    <w:rsid w:val="008946B9"/>
    <w:rsid w:val="008E099E"/>
    <w:rsid w:val="008F6B74"/>
    <w:rsid w:val="00900365"/>
    <w:rsid w:val="0090481B"/>
    <w:rsid w:val="00911467"/>
    <w:rsid w:val="00924022"/>
    <w:rsid w:val="009279CD"/>
    <w:rsid w:val="009332C4"/>
    <w:rsid w:val="00935545"/>
    <w:rsid w:val="00947730"/>
    <w:rsid w:val="0095284B"/>
    <w:rsid w:val="00954932"/>
    <w:rsid w:val="00955548"/>
    <w:rsid w:val="009572B0"/>
    <w:rsid w:val="00957588"/>
    <w:rsid w:val="00957A44"/>
    <w:rsid w:val="00964811"/>
    <w:rsid w:val="0096518B"/>
    <w:rsid w:val="00971E7C"/>
    <w:rsid w:val="00972C19"/>
    <w:rsid w:val="00972D91"/>
    <w:rsid w:val="00975C69"/>
    <w:rsid w:val="009826D7"/>
    <w:rsid w:val="009953C3"/>
    <w:rsid w:val="009A470D"/>
    <w:rsid w:val="009A759D"/>
    <w:rsid w:val="009B22BA"/>
    <w:rsid w:val="009B4AD4"/>
    <w:rsid w:val="009C2E9D"/>
    <w:rsid w:val="009C4924"/>
    <w:rsid w:val="009D57A6"/>
    <w:rsid w:val="009E0041"/>
    <w:rsid w:val="009E2D12"/>
    <w:rsid w:val="009E54BC"/>
    <w:rsid w:val="009F084C"/>
    <w:rsid w:val="009F10EA"/>
    <w:rsid w:val="009F1A9D"/>
    <w:rsid w:val="00A01827"/>
    <w:rsid w:val="00A021D2"/>
    <w:rsid w:val="00A03244"/>
    <w:rsid w:val="00A25B45"/>
    <w:rsid w:val="00A267E3"/>
    <w:rsid w:val="00A37CAF"/>
    <w:rsid w:val="00A60FA8"/>
    <w:rsid w:val="00A65F61"/>
    <w:rsid w:val="00A6733B"/>
    <w:rsid w:val="00A701DB"/>
    <w:rsid w:val="00A72A10"/>
    <w:rsid w:val="00A731A6"/>
    <w:rsid w:val="00A75FD2"/>
    <w:rsid w:val="00A83E7B"/>
    <w:rsid w:val="00A86FE1"/>
    <w:rsid w:val="00AB3CEC"/>
    <w:rsid w:val="00AC118E"/>
    <w:rsid w:val="00AC3361"/>
    <w:rsid w:val="00AE5915"/>
    <w:rsid w:val="00AE60D6"/>
    <w:rsid w:val="00AF3445"/>
    <w:rsid w:val="00AF6967"/>
    <w:rsid w:val="00B0283B"/>
    <w:rsid w:val="00B07488"/>
    <w:rsid w:val="00B26A69"/>
    <w:rsid w:val="00B316D2"/>
    <w:rsid w:val="00B46834"/>
    <w:rsid w:val="00B5750C"/>
    <w:rsid w:val="00B74259"/>
    <w:rsid w:val="00B75650"/>
    <w:rsid w:val="00B87E26"/>
    <w:rsid w:val="00B932B5"/>
    <w:rsid w:val="00B93D96"/>
    <w:rsid w:val="00BB0DD0"/>
    <w:rsid w:val="00BD26B1"/>
    <w:rsid w:val="00BE114D"/>
    <w:rsid w:val="00BF0D1F"/>
    <w:rsid w:val="00BF280C"/>
    <w:rsid w:val="00C006BC"/>
    <w:rsid w:val="00C34CF1"/>
    <w:rsid w:val="00C35CE1"/>
    <w:rsid w:val="00C37B0F"/>
    <w:rsid w:val="00C467BA"/>
    <w:rsid w:val="00C50C75"/>
    <w:rsid w:val="00C52CAB"/>
    <w:rsid w:val="00C52F0F"/>
    <w:rsid w:val="00C53C27"/>
    <w:rsid w:val="00C563E8"/>
    <w:rsid w:val="00C56840"/>
    <w:rsid w:val="00C606A2"/>
    <w:rsid w:val="00C61CF3"/>
    <w:rsid w:val="00C64AD6"/>
    <w:rsid w:val="00C64D8B"/>
    <w:rsid w:val="00C71745"/>
    <w:rsid w:val="00C82DF6"/>
    <w:rsid w:val="00C83B96"/>
    <w:rsid w:val="00C854DB"/>
    <w:rsid w:val="00C97AEA"/>
    <w:rsid w:val="00CA0BB4"/>
    <w:rsid w:val="00CA64DD"/>
    <w:rsid w:val="00CB0916"/>
    <w:rsid w:val="00CB324E"/>
    <w:rsid w:val="00CB40E4"/>
    <w:rsid w:val="00CC0A55"/>
    <w:rsid w:val="00CC1CDF"/>
    <w:rsid w:val="00CC28A0"/>
    <w:rsid w:val="00CC4721"/>
    <w:rsid w:val="00CD3B6A"/>
    <w:rsid w:val="00CD4981"/>
    <w:rsid w:val="00CE05C3"/>
    <w:rsid w:val="00D01473"/>
    <w:rsid w:val="00D05677"/>
    <w:rsid w:val="00D10BAD"/>
    <w:rsid w:val="00D13932"/>
    <w:rsid w:val="00D1495F"/>
    <w:rsid w:val="00D16FC4"/>
    <w:rsid w:val="00D32CC0"/>
    <w:rsid w:val="00D54B36"/>
    <w:rsid w:val="00D6231D"/>
    <w:rsid w:val="00D64968"/>
    <w:rsid w:val="00D741F3"/>
    <w:rsid w:val="00D8043D"/>
    <w:rsid w:val="00D82BB3"/>
    <w:rsid w:val="00D83738"/>
    <w:rsid w:val="00D84310"/>
    <w:rsid w:val="00D84DBD"/>
    <w:rsid w:val="00D87559"/>
    <w:rsid w:val="00D87720"/>
    <w:rsid w:val="00D87747"/>
    <w:rsid w:val="00DA02E4"/>
    <w:rsid w:val="00DA384C"/>
    <w:rsid w:val="00DA3D05"/>
    <w:rsid w:val="00DA6057"/>
    <w:rsid w:val="00DC40DE"/>
    <w:rsid w:val="00DC4AE3"/>
    <w:rsid w:val="00DD4EC0"/>
    <w:rsid w:val="00DD5ABC"/>
    <w:rsid w:val="00DD60E3"/>
    <w:rsid w:val="00DE4A33"/>
    <w:rsid w:val="00DF439C"/>
    <w:rsid w:val="00E13801"/>
    <w:rsid w:val="00E16014"/>
    <w:rsid w:val="00E242A3"/>
    <w:rsid w:val="00E3061D"/>
    <w:rsid w:val="00E31006"/>
    <w:rsid w:val="00E31351"/>
    <w:rsid w:val="00E4689D"/>
    <w:rsid w:val="00E52004"/>
    <w:rsid w:val="00E571C2"/>
    <w:rsid w:val="00E6374B"/>
    <w:rsid w:val="00E63E28"/>
    <w:rsid w:val="00E64DA8"/>
    <w:rsid w:val="00E672B5"/>
    <w:rsid w:val="00E7546D"/>
    <w:rsid w:val="00E7573D"/>
    <w:rsid w:val="00E85356"/>
    <w:rsid w:val="00E8640B"/>
    <w:rsid w:val="00E86582"/>
    <w:rsid w:val="00EA2668"/>
    <w:rsid w:val="00EB5FF5"/>
    <w:rsid w:val="00EC5F65"/>
    <w:rsid w:val="00ED48E6"/>
    <w:rsid w:val="00EE00BB"/>
    <w:rsid w:val="00EF2FB3"/>
    <w:rsid w:val="00EF6375"/>
    <w:rsid w:val="00EF7219"/>
    <w:rsid w:val="00EF774A"/>
    <w:rsid w:val="00F00A7C"/>
    <w:rsid w:val="00F04A17"/>
    <w:rsid w:val="00F21E1D"/>
    <w:rsid w:val="00F23F04"/>
    <w:rsid w:val="00F27362"/>
    <w:rsid w:val="00F329C7"/>
    <w:rsid w:val="00F35A2B"/>
    <w:rsid w:val="00F46D0E"/>
    <w:rsid w:val="00F521A0"/>
    <w:rsid w:val="00F52DF2"/>
    <w:rsid w:val="00F56AA5"/>
    <w:rsid w:val="00F70B96"/>
    <w:rsid w:val="00F74FC6"/>
    <w:rsid w:val="00F81DCF"/>
    <w:rsid w:val="00F81FBC"/>
    <w:rsid w:val="00FA064A"/>
    <w:rsid w:val="00FA59ED"/>
    <w:rsid w:val="00FB02B6"/>
    <w:rsid w:val="00FB397C"/>
    <w:rsid w:val="00FD2E83"/>
    <w:rsid w:val="00FD329D"/>
    <w:rsid w:val="00FD69D3"/>
    <w:rsid w:val="00FE44DB"/>
    <w:rsid w:val="00FE5F75"/>
    <w:rsid w:val="00FF7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004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E52004"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num" w:pos="0"/>
      </w:tabs>
      <w:ind w:firstLine="708"/>
      <w:jc w:val="both"/>
      <w:outlineLvl w:val="0"/>
    </w:pPr>
    <w:rPr>
      <w:b/>
      <w:szCs w:val="20"/>
    </w:rPr>
  </w:style>
  <w:style w:type="paragraph" w:styleId="Ttulo2">
    <w:name w:val="heading 2"/>
    <w:basedOn w:val="Normal"/>
    <w:next w:val="Normal"/>
    <w:qFormat/>
    <w:rsid w:val="00E52004"/>
    <w:pPr>
      <w:keepNext/>
      <w:tabs>
        <w:tab w:val="num" w:pos="0"/>
      </w:tabs>
      <w:ind w:left="576" w:hanging="576"/>
      <w:jc w:val="both"/>
      <w:outlineLvl w:val="1"/>
    </w:pPr>
    <w:rPr>
      <w:b/>
      <w:szCs w:val="20"/>
      <w:u w:val="single"/>
    </w:rPr>
  </w:style>
  <w:style w:type="paragraph" w:styleId="Ttulo5">
    <w:name w:val="heading 5"/>
    <w:basedOn w:val="Normal"/>
    <w:next w:val="Normal"/>
    <w:qFormat/>
    <w:rsid w:val="00E52004"/>
    <w:pPr>
      <w:tabs>
        <w:tab w:val="num" w:pos="0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E52004"/>
    <w:pPr>
      <w:tabs>
        <w:tab w:val="num" w:pos="0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qFormat/>
    <w:rsid w:val="00E52004"/>
    <w:pPr>
      <w:tabs>
        <w:tab w:val="num" w:pos="0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sid w:val="00E52004"/>
    <w:rPr>
      <w:rFonts w:ascii="Symbol" w:hAnsi="Symbol" w:cs="Symbol"/>
    </w:rPr>
  </w:style>
  <w:style w:type="character" w:customStyle="1" w:styleId="WW8Num3z1">
    <w:name w:val="WW8Num3z1"/>
    <w:rsid w:val="00E52004"/>
    <w:rPr>
      <w:b/>
    </w:rPr>
  </w:style>
  <w:style w:type="character" w:customStyle="1" w:styleId="WW8Num4z0">
    <w:name w:val="WW8Num4z0"/>
    <w:rsid w:val="00E52004"/>
    <w:rPr>
      <w:rFonts w:ascii="UniversalMath1 BT" w:hAnsi="UniversalMath1 BT" w:cs="UniversalMath1 BT"/>
      <w:sz w:val="24"/>
    </w:rPr>
  </w:style>
  <w:style w:type="character" w:customStyle="1" w:styleId="WW8Num6z0">
    <w:name w:val="WW8Num6z0"/>
    <w:rsid w:val="00E52004"/>
    <w:rPr>
      <w:b/>
    </w:rPr>
  </w:style>
  <w:style w:type="character" w:customStyle="1" w:styleId="WW8Num7z0">
    <w:name w:val="WW8Num7z0"/>
    <w:rsid w:val="00E52004"/>
    <w:rPr>
      <w:rFonts w:ascii="Wingdings" w:hAnsi="Wingdings" w:cs="Wingdings"/>
    </w:rPr>
  </w:style>
  <w:style w:type="character" w:customStyle="1" w:styleId="WW8Num8z0">
    <w:name w:val="WW8Num8z0"/>
    <w:rsid w:val="00E52004"/>
    <w:rPr>
      <w:rFonts w:ascii="CityDBol" w:hAnsi="CityDBol" w:cs="CityDMed"/>
      <w:b/>
      <w:i w:val="0"/>
    </w:rPr>
  </w:style>
  <w:style w:type="character" w:customStyle="1" w:styleId="WW8Num10z0">
    <w:name w:val="WW8Num10z0"/>
    <w:rsid w:val="00E52004"/>
    <w:rPr>
      <w:rFonts w:ascii="Wingdings" w:hAnsi="Wingdings" w:cs="Wingdings"/>
    </w:rPr>
  </w:style>
  <w:style w:type="character" w:customStyle="1" w:styleId="WW8Num11z0">
    <w:name w:val="WW8Num11z0"/>
    <w:rsid w:val="00E52004"/>
    <w:rPr>
      <w:rFonts w:ascii="CityDBol" w:hAnsi="CityDBol" w:cs="CityDMed"/>
      <w:b/>
      <w:i w:val="0"/>
    </w:rPr>
  </w:style>
  <w:style w:type="character" w:customStyle="1" w:styleId="WW8Num12z0">
    <w:name w:val="WW8Num12z0"/>
    <w:rsid w:val="00E52004"/>
    <w:rPr>
      <w:rFonts w:ascii="CityDBol" w:hAnsi="CityDBol" w:cs="CityDMed"/>
      <w:b/>
      <w:i w:val="0"/>
    </w:rPr>
  </w:style>
  <w:style w:type="character" w:customStyle="1" w:styleId="Absatz-Standardschriftart">
    <w:name w:val="Absatz-Standardschriftart"/>
    <w:rsid w:val="00E52004"/>
  </w:style>
  <w:style w:type="character" w:customStyle="1" w:styleId="WW8Num3z0">
    <w:name w:val="WW8Num3z0"/>
    <w:rsid w:val="00E52004"/>
    <w:rPr>
      <w:rFonts w:ascii="Wingdings" w:hAnsi="Wingdings" w:cs="Wingdings"/>
    </w:rPr>
  </w:style>
  <w:style w:type="character" w:customStyle="1" w:styleId="WW8Num5z1">
    <w:name w:val="WW8Num5z1"/>
    <w:rsid w:val="00E52004"/>
    <w:rPr>
      <w:b/>
    </w:rPr>
  </w:style>
  <w:style w:type="character" w:customStyle="1" w:styleId="WW8Num9z0">
    <w:name w:val="WW8Num9z0"/>
    <w:rsid w:val="00E52004"/>
    <w:rPr>
      <w:b/>
    </w:rPr>
  </w:style>
  <w:style w:type="character" w:customStyle="1" w:styleId="WW8Num14z0">
    <w:name w:val="WW8Num14z0"/>
    <w:rsid w:val="00E52004"/>
    <w:rPr>
      <w:rFonts w:ascii="Wingdings" w:hAnsi="Wingdings" w:cs="Wingdings"/>
    </w:rPr>
  </w:style>
  <w:style w:type="character" w:customStyle="1" w:styleId="WW8Num15z0">
    <w:name w:val="WW8Num15z0"/>
    <w:rsid w:val="00E52004"/>
    <w:rPr>
      <w:rFonts w:ascii="Symbol" w:hAnsi="Symbol" w:cs="Symbol"/>
    </w:rPr>
  </w:style>
  <w:style w:type="character" w:customStyle="1" w:styleId="WW8Num16z0">
    <w:name w:val="WW8Num16z0"/>
    <w:rsid w:val="00E52004"/>
    <w:rPr>
      <w:rFonts w:ascii="Symbol" w:hAnsi="Symbol" w:cs="Symbol"/>
    </w:rPr>
  </w:style>
  <w:style w:type="character" w:customStyle="1" w:styleId="WW8Num17z0">
    <w:name w:val="WW8Num17z0"/>
    <w:rsid w:val="00E52004"/>
    <w:rPr>
      <w:rFonts w:ascii="Symbol" w:hAnsi="Symbol" w:cs="Symbol"/>
    </w:rPr>
  </w:style>
  <w:style w:type="character" w:customStyle="1" w:styleId="WW8Num18z0">
    <w:name w:val="WW8Num18z0"/>
    <w:rsid w:val="00E52004"/>
    <w:rPr>
      <w:rFonts w:ascii="Wingdings" w:hAnsi="Wingdings" w:cs="Wingdings"/>
    </w:rPr>
  </w:style>
  <w:style w:type="character" w:customStyle="1" w:styleId="WW8Num19z0">
    <w:name w:val="WW8Num19z0"/>
    <w:rsid w:val="00E52004"/>
    <w:rPr>
      <w:rFonts w:ascii="Symbol" w:hAnsi="Symbol" w:cs="Symbol"/>
    </w:rPr>
  </w:style>
  <w:style w:type="character" w:customStyle="1" w:styleId="WW-Absatz-Standardschriftart">
    <w:name w:val="WW-Absatz-Standardschriftart"/>
    <w:rsid w:val="00E52004"/>
  </w:style>
  <w:style w:type="character" w:customStyle="1" w:styleId="WW8Num1z0">
    <w:name w:val="WW8Num1z0"/>
    <w:rsid w:val="00E52004"/>
    <w:rPr>
      <w:rFonts w:ascii="Wingdings" w:hAnsi="Wingdings" w:cs="Wingdings"/>
    </w:rPr>
  </w:style>
  <w:style w:type="character" w:customStyle="1" w:styleId="WW8Num1z1">
    <w:name w:val="WW8Num1z1"/>
    <w:rsid w:val="00E52004"/>
    <w:rPr>
      <w:rFonts w:ascii="Courier New" w:hAnsi="Courier New" w:cs="Courier New"/>
    </w:rPr>
  </w:style>
  <w:style w:type="character" w:customStyle="1" w:styleId="WW8Num1z3">
    <w:name w:val="WW8Num1z3"/>
    <w:rsid w:val="00E52004"/>
    <w:rPr>
      <w:rFonts w:ascii="Symbol" w:hAnsi="Symbol" w:cs="Symbol"/>
    </w:rPr>
  </w:style>
  <w:style w:type="character" w:customStyle="1" w:styleId="WW8Num3z3">
    <w:name w:val="WW8Num3z3"/>
    <w:rsid w:val="00E52004"/>
    <w:rPr>
      <w:rFonts w:ascii="Symbol" w:hAnsi="Symbol" w:cs="Symbol"/>
    </w:rPr>
  </w:style>
  <w:style w:type="character" w:customStyle="1" w:styleId="WW8Num3z4">
    <w:name w:val="WW8Num3z4"/>
    <w:rsid w:val="00E52004"/>
    <w:rPr>
      <w:rFonts w:ascii="Courier New" w:hAnsi="Courier New" w:cs="Courier New"/>
    </w:rPr>
  </w:style>
  <w:style w:type="character" w:customStyle="1" w:styleId="WW8Num7z1">
    <w:name w:val="WW8Num7z1"/>
    <w:rsid w:val="00E52004"/>
    <w:rPr>
      <w:rFonts w:ascii="Courier New" w:hAnsi="Courier New" w:cs="Courier New"/>
    </w:rPr>
  </w:style>
  <w:style w:type="character" w:customStyle="1" w:styleId="WW8Num7z3">
    <w:name w:val="WW8Num7z3"/>
    <w:rsid w:val="00E52004"/>
    <w:rPr>
      <w:rFonts w:ascii="Symbol" w:hAnsi="Symbol" w:cs="Symbol"/>
    </w:rPr>
  </w:style>
  <w:style w:type="character" w:customStyle="1" w:styleId="WW8Num8z1">
    <w:name w:val="WW8Num8z1"/>
    <w:rsid w:val="00E52004"/>
    <w:rPr>
      <w:b/>
    </w:rPr>
  </w:style>
  <w:style w:type="character" w:customStyle="1" w:styleId="WW8Num13z0">
    <w:name w:val="WW8Num13z0"/>
    <w:rsid w:val="00E52004"/>
    <w:rPr>
      <w:rFonts w:ascii="Wingdings" w:hAnsi="Wingdings" w:cs="Wingdings"/>
    </w:rPr>
  </w:style>
  <w:style w:type="character" w:customStyle="1" w:styleId="WW8Num13z1">
    <w:name w:val="WW8Num13z1"/>
    <w:rsid w:val="00E52004"/>
    <w:rPr>
      <w:rFonts w:ascii="Courier New" w:hAnsi="Courier New" w:cs="Courier New"/>
    </w:rPr>
  </w:style>
  <w:style w:type="character" w:customStyle="1" w:styleId="WW8Num13z3">
    <w:name w:val="WW8Num13z3"/>
    <w:rsid w:val="00E52004"/>
    <w:rPr>
      <w:rFonts w:ascii="Symbol" w:hAnsi="Symbol" w:cs="Symbol"/>
    </w:rPr>
  </w:style>
  <w:style w:type="character" w:customStyle="1" w:styleId="WW8Num14z1">
    <w:name w:val="WW8Num14z1"/>
    <w:rsid w:val="00E52004"/>
    <w:rPr>
      <w:rFonts w:ascii="Courier New" w:hAnsi="Courier New" w:cs="Courier New"/>
    </w:rPr>
  </w:style>
  <w:style w:type="character" w:customStyle="1" w:styleId="WW8Num14z3">
    <w:name w:val="WW8Num14z3"/>
    <w:rsid w:val="00E52004"/>
    <w:rPr>
      <w:rFonts w:ascii="Symbol" w:hAnsi="Symbol" w:cs="Symbol"/>
    </w:rPr>
  </w:style>
  <w:style w:type="character" w:customStyle="1" w:styleId="WW8Num15z1">
    <w:name w:val="WW8Num15z1"/>
    <w:rsid w:val="00E52004"/>
    <w:rPr>
      <w:rFonts w:ascii="Courier New" w:hAnsi="Courier New" w:cs="Courier New"/>
    </w:rPr>
  </w:style>
  <w:style w:type="character" w:customStyle="1" w:styleId="WW8Num15z2">
    <w:name w:val="WW8Num15z2"/>
    <w:rsid w:val="00E52004"/>
    <w:rPr>
      <w:rFonts w:ascii="Wingdings" w:hAnsi="Wingdings" w:cs="Wingdings"/>
    </w:rPr>
  </w:style>
  <w:style w:type="character" w:customStyle="1" w:styleId="WW8Num16z1">
    <w:name w:val="WW8Num16z1"/>
    <w:rsid w:val="00E52004"/>
    <w:rPr>
      <w:rFonts w:ascii="Courier New" w:hAnsi="Courier New" w:cs="Courier New"/>
    </w:rPr>
  </w:style>
  <w:style w:type="character" w:customStyle="1" w:styleId="WW8Num16z2">
    <w:name w:val="WW8Num16z2"/>
    <w:rsid w:val="00E52004"/>
    <w:rPr>
      <w:rFonts w:ascii="Wingdings" w:hAnsi="Wingdings" w:cs="Wingdings"/>
    </w:rPr>
  </w:style>
  <w:style w:type="character" w:customStyle="1" w:styleId="WW8Num17z1">
    <w:name w:val="WW8Num17z1"/>
    <w:rsid w:val="00E52004"/>
    <w:rPr>
      <w:rFonts w:ascii="Courier New" w:hAnsi="Courier New" w:cs="Courier New"/>
    </w:rPr>
  </w:style>
  <w:style w:type="character" w:customStyle="1" w:styleId="WW8Num17z2">
    <w:name w:val="WW8Num17z2"/>
    <w:rsid w:val="00E52004"/>
    <w:rPr>
      <w:rFonts w:ascii="Wingdings" w:hAnsi="Wingdings" w:cs="Wingdings"/>
    </w:rPr>
  </w:style>
  <w:style w:type="character" w:customStyle="1" w:styleId="WW8Num18z1">
    <w:name w:val="WW8Num18z1"/>
    <w:rsid w:val="00E52004"/>
    <w:rPr>
      <w:rFonts w:ascii="Courier New" w:hAnsi="Courier New" w:cs="Courier New"/>
    </w:rPr>
  </w:style>
  <w:style w:type="character" w:customStyle="1" w:styleId="WW8Num18z3">
    <w:name w:val="WW8Num18z3"/>
    <w:rsid w:val="00E52004"/>
    <w:rPr>
      <w:rFonts w:ascii="Symbol" w:hAnsi="Symbol" w:cs="Symbol"/>
    </w:rPr>
  </w:style>
  <w:style w:type="character" w:customStyle="1" w:styleId="WW8Num19z1">
    <w:name w:val="WW8Num19z1"/>
    <w:rsid w:val="00E52004"/>
    <w:rPr>
      <w:rFonts w:ascii="Courier New" w:hAnsi="Courier New" w:cs="Courier New"/>
    </w:rPr>
  </w:style>
  <w:style w:type="character" w:customStyle="1" w:styleId="WW8Num19z2">
    <w:name w:val="WW8Num19z2"/>
    <w:rsid w:val="00E52004"/>
    <w:rPr>
      <w:rFonts w:ascii="Wingdings" w:hAnsi="Wingdings" w:cs="Wingdings"/>
    </w:rPr>
  </w:style>
  <w:style w:type="character" w:customStyle="1" w:styleId="WW8Num22z0">
    <w:name w:val="WW8Num22z0"/>
    <w:rsid w:val="00E52004"/>
    <w:rPr>
      <w:rFonts w:ascii="Verdana" w:hAnsi="Verdana" w:cs="MS Outlook"/>
      <w:sz w:val="22"/>
    </w:rPr>
  </w:style>
  <w:style w:type="character" w:customStyle="1" w:styleId="WW8Num23z0">
    <w:name w:val="WW8Num23z0"/>
    <w:rsid w:val="00E52004"/>
    <w:rPr>
      <w:rFonts w:ascii="Verdana" w:hAnsi="Verdana" w:cs="MS Outlook"/>
      <w:sz w:val="22"/>
    </w:rPr>
  </w:style>
  <w:style w:type="character" w:customStyle="1" w:styleId="WW8Num24z0">
    <w:name w:val="WW8Num24z0"/>
    <w:rsid w:val="00E52004"/>
    <w:rPr>
      <w:rFonts w:ascii="Wingdings" w:hAnsi="Wingdings" w:cs="Wingdings"/>
    </w:rPr>
  </w:style>
  <w:style w:type="character" w:customStyle="1" w:styleId="WW8Num24z1">
    <w:name w:val="WW8Num24z1"/>
    <w:rsid w:val="00E52004"/>
    <w:rPr>
      <w:rFonts w:ascii="Courier New" w:hAnsi="Courier New" w:cs="Courier New"/>
    </w:rPr>
  </w:style>
  <w:style w:type="character" w:customStyle="1" w:styleId="WW8Num24z3">
    <w:name w:val="WW8Num24z3"/>
    <w:rsid w:val="00E52004"/>
    <w:rPr>
      <w:rFonts w:ascii="Symbol" w:hAnsi="Symbol" w:cs="Symbol"/>
    </w:rPr>
  </w:style>
  <w:style w:type="character" w:customStyle="1" w:styleId="WW8Num25z0">
    <w:name w:val="WW8Num25z0"/>
    <w:rsid w:val="00E52004"/>
    <w:rPr>
      <w:rFonts w:ascii="Symbol" w:hAnsi="Symbol" w:cs="Symbol"/>
    </w:rPr>
  </w:style>
  <w:style w:type="character" w:customStyle="1" w:styleId="WW8Num25z1">
    <w:name w:val="WW8Num25z1"/>
    <w:rsid w:val="00E52004"/>
    <w:rPr>
      <w:rFonts w:ascii="Courier New" w:hAnsi="Courier New" w:cs="Courier New"/>
    </w:rPr>
  </w:style>
  <w:style w:type="character" w:customStyle="1" w:styleId="WW8Num25z2">
    <w:name w:val="WW8Num25z2"/>
    <w:rsid w:val="00E52004"/>
    <w:rPr>
      <w:rFonts w:ascii="Wingdings" w:hAnsi="Wingdings" w:cs="Wingdings"/>
    </w:rPr>
  </w:style>
  <w:style w:type="character" w:customStyle="1" w:styleId="WW8Num26z0">
    <w:name w:val="WW8Num26z0"/>
    <w:rsid w:val="00E52004"/>
    <w:rPr>
      <w:b/>
    </w:rPr>
  </w:style>
  <w:style w:type="character" w:customStyle="1" w:styleId="WW8Num27z0">
    <w:name w:val="WW8Num27z0"/>
    <w:rsid w:val="00E52004"/>
    <w:rPr>
      <w:rFonts w:ascii="CityDBol" w:hAnsi="CityDBol" w:cs="CityDMed"/>
      <w:b/>
      <w:i w:val="0"/>
    </w:rPr>
  </w:style>
  <w:style w:type="character" w:customStyle="1" w:styleId="WW8Num28z0">
    <w:name w:val="WW8Num28z0"/>
    <w:rsid w:val="00E52004"/>
    <w:rPr>
      <w:rFonts w:ascii="Symbol" w:hAnsi="Symbol" w:cs="Symbol"/>
    </w:rPr>
  </w:style>
  <w:style w:type="character" w:customStyle="1" w:styleId="WW8Num28z1">
    <w:name w:val="WW8Num28z1"/>
    <w:rsid w:val="00E52004"/>
    <w:rPr>
      <w:rFonts w:ascii="Courier New" w:hAnsi="Courier New" w:cs="Courier New"/>
    </w:rPr>
  </w:style>
  <w:style w:type="character" w:customStyle="1" w:styleId="WW8Num28z2">
    <w:name w:val="WW8Num28z2"/>
    <w:rsid w:val="00E52004"/>
    <w:rPr>
      <w:rFonts w:ascii="Wingdings" w:hAnsi="Wingdings" w:cs="Wingdings"/>
    </w:rPr>
  </w:style>
  <w:style w:type="character" w:customStyle="1" w:styleId="WW8Num29z0">
    <w:name w:val="WW8Num29z0"/>
    <w:rsid w:val="00E52004"/>
    <w:rPr>
      <w:rFonts w:ascii="CityDBol" w:hAnsi="CityDBol" w:cs="CityDMed"/>
      <w:b/>
      <w:i w:val="0"/>
    </w:rPr>
  </w:style>
  <w:style w:type="character" w:customStyle="1" w:styleId="WW8Num30z0">
    <w:name w:val="WW8Num30z0"/>
    <w:rsid w:val="00E52004"/>
    <w:rPr>
      <w:rFonts w:ascii="Wingdings" w:hAnsi="Wingdings" w:cs="Wingdings"/>
    </w:rPr>
  </w:style>
  <w:style w:type="character" w:customStyle="1" w:styleId="WW8Num30z1">
    <w:name w:val="WW8Num30z1"/>
    <w:rsid w:val="00E52004"/>
    <w:rPr>
      <w:rFonts w:ascii="Courier New" w:hAnsi="Courier New" w:cs="Courier New"/>
    </w:rPr>
  </w:style>
  <w:style w:type="character" w:customStyle="1" w:styleId="WW8Num30z3">
    <w:name w:val="WW8Num30z3"/>
    <w:rsid w:val="00E52004"/>
    <w:rPr>
      <w:rFonts w:ascii="Symbol" w:hAnsi="Symbol" w:cs="Symbol"/>
    </w:rPr>
  </w:style>
  <w:style w:type="character" w:customStyle="1" w:styleId="WW8Num31z0">
    <w:name w:val="WW8Num31z0"/>
    <w:rsid w:val="00E52004"/>
    <w:rPr>
      <w:rFonts w:ascii="CityDBol" w:hAnsi="CityDBol" w:cs="CityDMed"/>
      <w:b/>
      <w:i w:val="0"/>
    </w:rPr>
  </w:style>
  <w:style w:type="character" w:customStyle="1" w:styleId="Fuentedeprrafopredeter1">
    <w:name w:val="Fuente de párrafo predeter.1"/>
    <w:rsid w:val="00E52004"/>
  </w:style>
  <w:style w:type="character" w:customStyle="1" w:styleId="FootnoteCharacters">
    <w:name w:val="Footnote Characters"/>
    <w:rsid w:val="00E52004"/>
    <w:rPr>
      <w:vertAlign w:val="superscript"/>
    </w:rPr>
  </w:style>
  <w:style w:type="character" w:styleId="Nmerodepgina">
    <w:name w:val="page number"/>
    <w:basedOn w:val="Fuentedeprrafopredeter1"/>
    <w:rsid w:val="00E52004"/>
  </w:style>
  <w:style w:type="character" w:styleId="Hipervnculo">
    <w:name w:val="Hyperlink"/>
    <w:rsid w:val="00E52004"/>
    <w:rPr>
      <w:color w:val="0000FF"/>
      <w:u w:val="single"/>
    </w:rPr>
  </w:style>
  <w:style w:type="character" w:customStyle="1" w:styleId="EncabezadoCar">
    <w:name w:val="Encabezado Car"/>
    <w:rsid w:val="00E52004"/>
    <w:rPr>
      <w:sz w:val="24"/>
      <w:szCs w:val="24"/>
      <w:lang w:val="es-ES"/>
    </w:rPr>
  </w:style>
  <w:style w:type="character" w:styleId="Refdenotaalpie">
    <w:name w:val="footnote reference"/>
    <w:uiPriority w:val="99"/>
    <w:rsid w:val="00E52004"/>
    <w:rPr>
      <w:vertAlign w:val="superscript"/>
    </w:rPr>
  </w:style>
  <w:style w:type="character" w:customStyle="1" w:styleId="EndnoteCharacters">
    <w:name w:val="Endnote Characters"/>
    <w:rsid w:val="00E52004"/>
    <w:rPr>
      <w:vertAlign w:val="superscript"/>
    </w:rPr>
  </w:style>
  <w:style w:type="character" w:customStyle="1" w:styleId="WW-EndnoteCharacters">
    <w:name w:val="WW-Endnote Characters"/>
    <w:rsid w:val="00E52004"/>
  </w:style>
  <w:style w:type="character" w:styleId="Refdenotaalfinal">
    <w:name w:val="endnote reference"/>
    <w:rsid w:val="00E52004"/>
    <w:rPr>
      <w:vertAlign w:val="superscript"/>
    </w:rPr>
  </w:style>
  <w:style w:type="character" w:customStyle="1" w:styleId="NumberingSymbols">
    <w:name w:val="Numbering Symbols"/>
    <w:rsid w:val="00E52004"/>
  </w:style>
  <w:style w:type="paragraph" w:customStyle="1" w:styleId="Heading">
    <w:name w:val="Heading"/>
    <w:basedOn w:val="Normal"/>
    <w:next w:val="Textoindependiente"/>
    <w:rsid w:val="00E52004"/>
    <w:pPr>
      <w:keepNext/>
      <w:spacing w:before="240" w:after="120"/>
    </w:pPr>
    <w:rPr>
      <w:rFonts w:ascii="Liberation Sans" w:eastAsia="WenQuanYi Micro Hei" w:hAnsi="Liberation Sans" w:cs="Lohit Hindi"/>
      <w:sz w:val="28"/>
      <w:szCs w:val="28"/>
    </w:rPr>
  </w:style>
  <w:style w:type="paragraph" w:styleId="Textoindependiente">
    <w:name w:val="Body Text"/>
    <w:basedOn w:val="Normal"/>
    <w:rsid w:val="00E52004"/>
    <w:rPr>
      <w:b/>
      <w:szCs w:val="20"/>
    </w:rPr>
  </w:style>
  <w:style w:type="paragraph" w:styleId="Lista">
    <w:name w:val="List"/>
    <w:basedOn w:val="Normal"/>
    <w:rsid w:val="00E52004"/>
    <w:pPr>
      <w:ind w:left="283" w:hanging="283"/>
    </w:pPr>
    <w:rPr>
      <w:szCs w:val="20"/>
    </w:rPr>
  </w:style>
  <w:style w:type="paragraph" w:styleId="Epgrafe">
    <w:name w:val="caption"/>
    <w:basedOn w:val="Normal"/>
    <w:qFormat/>
    <w:rsid w:val="00E52004"/>
    <w:pPr>
      <w:suppressLineNumbers/>
      <w:spacing w:before="120" w:after="120"/>
    </w:pPr>
    <w:rPr>
      <w:rFonts w:cs="Lohit Hindi"/>
      <w:i/>
      <w:iCs/>
    </w:rPr>
  </w:style>
  <w:style w:type="paragraph" w:customStyle="1" w:styleId="Index">
    <w:name w:val="Index"/>
    <w:basedOn w:val="Normal"/>
    <w:rsid w:val="00E52004"/>
    <w:pPr>
      <w:suppressLineNumbers/>
    </w:pPr>
    <w:rPr>
      <w:rFonts w:cs="Lohit Hindi"/>
    </w:rPr>
  </w:style>
  <w:style w:type="paragraph" w:styleId="Encabezado">
    <w:name w:val="header"/>
    <w:basedOn w:val="Normal"/>
    <w:rsid w:val="00E5200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52004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rsid w:val="00E52004"/>
    <w:rPr>
      <w:sz w:val="20"/>
      <w:szCs w:val="20"/>
    </w:rPr>
  </w:style>
  <w:style w:type="paragraph" w:customStyle="1" w:styleId="Sangra3detindependiente1">
    <w:name w:val="Sangría 3 de t. independiente1"/>
    <w:basedOn w:val="Normal"/>
    <w:rsid w:val="00E52004"/>
    <w:pPr>
      <w:ind w:firstLine="708"/>
      <w:jc w:val="both"/>
    </w:pPr>
    <w:rPr>
      <w:szCs w:val="20"/>
    </w:rPr>
  </w:style>
  <w:style w:type="paragraph" w:customStyle="1" w:styleId="Textoindependiente21">
    <w:name w:val="Texto independiente 21"/>
    <w:basedOn w:val="Normal"/>
    <w:rsid w:val="00E52004"/>
    <w:pPr>
      <w:jc w:val="both"/>
    </w:pPr>
    <w:rPr>
      <w:color w:val="FF0000"/>
      <w:szCs w:val="20"/>
    </w:rPr>
  </w:style>
  <w:style w:type="paragraph" w:customStyle="1" w:styleId="Textoindependiente31">
    <w:name w:val="Texto independiente 31"/>
    <w:basedOn w:val="Normal"/>
    <w:rsid w:val="00E52004"/>
    <w:pPr>
      <w:spacing w:after="120"/>
    </w:pPr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E52004"/>
    <w:pPr>
      <w:ind w:left="708"/>
    </w:pPr>
  </w:style>
  <w:style w:type="paragraph" w:customStyle="1" w:styleId="TableContents">
    <w:name w:val="Table Contents"/>
    <w:basedOn w:val="Normal"/>
    <w:rsid w:val="00E52004"/>
    <w:pPr>
      <w:suppressLineNumbers/>
    </w:pPr>
  </w:style>
  <w:style w:type="paragraph" w:customStyle="1" w:styleId="TableHeading">
    <w:name w:val="Table Heading"/>
    <w:basedOn w:val="TableContents"/>
    <w:rsid w:val="00E52004"/>
    <w:pPr>
      <w:jc w:val="center"/>
    </w:pPr>
    <w:rPr>
      <w:b/>
      <w:bCs/>
    </w:rPr>
  </w:style>
  <w:style w:type="paragraph" w:customStyle="1" w:styleId="Framecontents">
    <w:name w:val="Frame contents"/>
    <w:basedOn w:val="Textoindependiente"/>
    <w:rsid w:val="00E52004"/>
  </w:style>
  <w:style w:type="character" w:customStyle="1" w:styleId="SinespaciadoCar">
    <w:name w:val="Sin espaciado Car"/>
    <w:link w:val="Sinespaciado"/>
    <w:locked/>
    <w:rsid w:val="001E4009"/>
    <w:rPr>
      <w:rFonts w:cs="Calibri"/>
      <w:sz w:val="22"/>
      <w:szCs w:val="22"/>
      <w:lang w:val="es-AR" w:eastAsia="ar-SA" w:bidi="ar-SA"/>
    </w:rPr>
  </w:style>
  <w:style w:type="paragraph" w:styleId="Sinespaciado">
    <w:name w:val="No Spacing"/>
    <w:link w:val="SinespaciadoCar"/>
    <w:qFormat/>
    <w:rsid w:val="001E4009"/>
    <w:pPr>
      <w:suppressAutoHyphens/>
    </w:pPr>
    <w:rPr>
      <w:rFonts w:cs="Calibri"/>
      <w:sz w:val="22"/>
      <w:szCs w:val="22"/>
      <w:lang w:val="es-AR" w:eastAsia="ar-SA"/>
    </w:rPr>
  </w:style>
  <w:style w:type="table" w:styleId="Tablaconcuadrcula">
    <w:name w:val="Table Grid"/>
    <w:basedOn w:val="Tablanormal"/>
    <w:uiPriority w:val="59"/>
    <w:rsid w:val="006A6A64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67608"/>
    <w:pPr>
      <w:suppressAutoHyphens w:val="0"/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xtoindependiente2Car">
    <w:name w:val="Texto independiente 2 Car"/>
    <w:link w:val="Textoindependiente2"/>
    <w:uiPriority w:val="99"/>
    <w:semiHidden/>
    <w:rsid w:val="00467608"/>
    <w:rPr>
      <w:rFonts w:ascii="Calibri" w:eastAsia="Calibri" w:hAnsi="Calibri"/>
      <w:sz w:val="22"/>
      <w:szCs w:val="22"/>
      <w:lang w:eastAsia="en-US"/>
    </w:rPr>
  </w:style>
  <w:style w:type="character" w:customStyle="1" w:styleId="blockemailwithname2">
    <w:name w:val="blockemailwithname2"/>
    <w:rsid w:val="003A21A3"/>
    <w:rPr>
      <w:color w:val="2A2A2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2935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72935"/>
    <w:rPr>
      <w:rFonts w:ascii="Tahoma" w:hAnsi="Tahoma" w:cs="Tahoma"/>
      <w:sz w:val="16"/>
      <w:szCs w:val="16"/>
      <w:lang w:val="es-ES"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CC1CD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C1CD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C1CDF"/>
    <w:rPr>
      <w:lang w:val="es-ES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C1CD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C1C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yectosextension@unl.edu.a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omunicacionextension@unl.edu.ar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oyectosextension@unl.edu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AF204-3377-468C-B9B4-3555DE2D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1643</Words>
  <Characters>9037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 : ACCIONES DE EXTENSIÓN AL TERRITORIO (AET)</vt:lpstr>
    </vt:vector>
  </TitlesOfParts>
  <Company>Secretaría de Extensión - UNL</Company>
  <LinksUpToDate>false</LinksUpToDate>
  <CharactersWithSpaces>10659</CharactersWithSpaces>
  <SharedDoc>false</SharedDoc>
  <HLinks>
    <vt:vector size="18" baseType="variant">
      <vt:variant>
        <vt:i4>2490461</vt:i4>
      </vt:variant>
      <vt:variant>
        <vt:i4>3</vt:i4>
      </vt:variant>
      <vt:variant>
        <vt:i4>0</vt:i4>
      </vt:variant>
      <vt:variant>
        <vt:i4>5</vt:i4>
      </vt:variant>
      <vt:variant>
        <vt:lpwstr>mailto:proyectosextension@unl.edu.ar</vt:lpwstr>
      </vt:variant>
      <vt:variant>
        <vt:lpwstr/>
      </vt:variant>
      <vt:variant>
        <vt:i4>8192020</vt:i4>
      </vt:variant>
      <vt:variant>
        <vt:i4>0</vt:i4>
      </vt:variant>
      <vt:variant>
        <vt:i4>0</vt:i4>
      </vt:variant>
      <vt:variant>
        <vt:i4>5</vt:i4>
      </vt:variant>
      <vt:variant>
        <vt:lpwstr>mailto:comunicacionextension@unl.edu.ar</vt:lpwstr>
      </vt:variant>
      <vt:variant>
        <vt:lpwstr/>
      </vt:variant>
      <vt:variant>
        <vt:i4>2490461</vt:i4>
      </vt:variant>
      <vt:variant>
        <vt:i4>0</vt:i4>
      </vt:variant>
      <vt:variant>
        <vt:i4>0</vt:i4>
      </vt:variant>
      <vt:variant>
        <vt:i4>5</vt:i4>
      </vt:variant>
      <vt:variant>
        <vt:lpwstr>mailto:proyectosextension@unl.edu.ar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 : ACCIONES DE EXTENSIÓN AL TERRITORIO (AET)</dc:title>
  <dc:creator>Extension</dc:creator>
  <cp:lastModifiedBy>Pamela Bordón</cp:lastModifiedBy>
  <cp:revision>18</cp:revision>
  <cp:lastPrinted>2013-03-21T23:46:00Z</cp:lastPrinted>
  <dcterms:created xsi:type="dcterms:W3CDTF">2016-05-31T14:29:00Z</dcterms:created>
  <dcterms:modified xsi:type="dcterms:W3CDTF">2016-06-02T19:43:00Z</dcterms:modified>
</cp:coreProperties>
</file>